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ZSOMBOK TAMÁS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zsotam@gmail.com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Urbán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Hírmédiavállalatok innovációs módszerei a dinamikus képességekszemüvegén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négy magyar hírmédiaipari vállalat esetében megvizsgálja, hogyan fejlesztenek dinamikus képességeket a vállalat piaci és stratégiai igényeinek kielégítéséhez. A választott négy médiavállalat a Central Médiacsoport Zrt., a HVG Kiadó Zrt., a Magyar Jeti Zrt, és a Van Másik Kft. A vizsgálat ezen vállalatok hírportáljai kapcsán végzett innovációs és megújító tevékenységeit tárja fel a dinamikus képességek elméletének segítségével. A kérdés kvalitatív módszerekkel történő vizsgálata után a dolgozat arra a konklúzióra jut, hogy a vállalatok érzékelési és tanulási képessége magas szintű, és ezeket segítik a munkavállalók egyéni proaktivitása és az informális információmegosztási folyamatok. A vállalatok integrációs képessége többnyire organikusan alakul, mintsem teljesen tudatos folyamat eredményeképpen. A megvalósítandó új működőképességet szolgáló információkat és innovációkat többnyire a meglévő menedzseri, piaci és technológiai funkciókhoz illesztik hozzá; változás leginkább akkor valószínű, ha az innováció valamilyen teljesen új, diszruptív jelleggel bír. Az ezt a képességet szolgáló tevékenységek között megtalálható a piaci változásra adott válasz, melynek gyorsasága közepes mértékű, az alkalmazottak motiválása az újszerű működésben integráns módon jelen van. Az innovációs képesség kapcsán megállapítható, magas az innovációs kedve a vizsgált vállalatoknak, és egyaránt jól fedeznek fel lehetőségeket és aknáznak ki innovációkat, akár kísérletezés, próbálgatás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01667">
    <w:multiLevelType w:val="hybridMultilevel"/>
    <w:lvl w:ilvl="0" w:tplc="84394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01667">
    <w:abstractNumId w:val="83101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087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