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bartha.anna999@gmail.com</w:t>
            </w:r>
            <w:r w:rsidRPr="002361E2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Informatika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GALAMBOS ÁGNES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galambos.agi@gmail.com</w:t>
            </w:r>
            <w:r w:rsidRPr="002361E2">
              <w:rPr>
                <w:i/>
              </w:rPr>
              <w:br/>
            </w:r>
            <w:bookmarkEnd w:id="1"/>
            <w:r w:rsidR="00C275A3">
              <w:t>Gazdaságinformatikus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 Intézet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Vas Réka Franciska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Osztályzatelemzési keretrendszer kialakítása a felsőoktatási képzések struktúrájának fejlesztésére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felsőoktatásban az adatokra épülő döntéshozatal egyre fontosabbá válik, mely három fő területre építkezik: a tanuláselemzésre, az oktatási adatbányászatra és az akadémiai elemzésre. Dolgozatunkban a tanuláselemzés területére fókuszálva arra a kérdésre kerestük a választ, hogy hogyan tudunk a rendelkezésre álló (Neptun) adatok által nyújtott korlátos lehetőségekhez alkalmazkodva tanuláselemzési modellt építeni.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Célunk, hogy feltárjuk a Budapesti Corvinus Egyetem gazdaságinformatikus képzésén oktatott informatikai-matematikai tárgyak közti összefüggéseket, három - tanulmányait befejezett - évfolyam érdemjegyeihez kapcsolódó Neptun adatokat felhasználva. Tizenhárom tantárgyból vizsgáltuk a hallgatók által elért érdemjegyeket. Ezek önmagukban azonban kevés információt tartalmaznak, nem adnak elég pontos képet a hallgatók teljesítményéről. Így a vizsgált adatkört bővítettük, és az elemzésekhez felhasználtuk az érdemjegyekhez kapcsolódó vizsgafelvételek és tárgyfelvételek számát, a hallgatók nemét és évfolyamát a Neptun rendszerben tárolt adatok alapján. Ezek segítségével első lépésben olyan új metrikát hoztunk létre, amely alkalmas a tárgyakban nyújtott hallgatói teljesítmény mérésére az elérhető Neptun adatok felhasználásával.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teljesítmény metrikák használata már lehetővé tette a regressziós modellezés futtatását, így LAD regresszió keretében alkalmazott változószelekciós algoritmussal megállapítottuk, hogy az egyes tárgyakra hogyan hatnak a korábbi félévek tárgyai. Ennek során előállt egy olyan regressziós együtthatókat tartalmazó táblázat, amelyből könnyen leolvasható, hogy a tárgyak hogyan épülnek egymásra.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elsősorban egy tantervi háló kialakításában lehet segítség: a kapott eredményekből láthatjuk, hogy mely tárgyak között van szignifikáns kapcsolat, illetve a korábbi félévek tárgyai milyen mértékben befolyásolják a későbbi teljesítmény alakulását a saját metrikánk szerint. Ezek alapján könnyen kialakítható olyan előkövetelmény-rendszer, amely az órákon oktatott anyagok és megszerzett készségek tényleges egymásra épülését támaszthatja alá.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86346">
    <w:multiLevelType w:val="hybridMultilevel"/>
    <w:lvl w:ilvl="0" w:tplc="64272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86346">
    <w:abstractNumId w:val="818863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771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