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GRANÁT MARCELL 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granatcellmar98@gmail.com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Gazdaság- és Közpolitika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ZÓJA MIRABELLA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szabozoja@gmail.com</w:t>
            </w:r>
            <w:r w:rsidRPr="002361E2">
              <w:rPr>
                <w:i/>
              </w:rPr>
              <w:br/>
            </w:r>
            <w:bookmarkEnd w:id="1"/>
            <w:r w:rsidR="00C275A3">
              <w:t>Emberi erőforrások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Közpolitika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Feierabend Izabella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Fogyasztói visszajelzések elemezése az Airbnb online platformon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néhány évben jelentősen megváltozott a közvélemény a közös használatú termékekről és szolgáltatásokról.</w:t>
      </w:r>
      <w:r>
        <w:rPr>
          <w:color w:val="000000"/>
          <w:sz w:val="24"/>
          <w:szCs w:val="24"/>
        </w:rPr>
        <w:br/>
        <w:t xml:space="preserve">A megosztott szállások olyan népszerűségre tettek szert, hogy az olyan ház- és lakásmegosztó platformok mint az Airbnb</w:t>
      </w:r>
      <w:r>
        <w:rPr>
          <w:color w:val="000000"/>
          <w:sz w:val="24"/>
          <w:szCs w:val="24"/>
        </w:rPr>
        <w:br/>
        <w:t xml:space="preserve">ma már a világ néhány legnagyobb vendéglátóipari vállalkozásaival vetekszik. A magántulajdon megosztása egy</w:t>
      </w:r>
      <w:r>
        <w:rPr>
          <w:color w:val="000000"/>
          <w:sz w:val="24"/>
          <w:szCs w:val="24"/>
        </w:rPr>
        <w:br/>
        <w:t xml:space="preserve">lehetőség a rövid távú bérbeadással járó tranzakciós költségek csökkentésére, a megosztáson alapuló gazdasági tevékenység A tanulmány célja, hogy meghatározza az Airbnb szállásokat választó egyének észlelt viselkedését, és feltárja azokat a tényezőket, amelyek befolyásolják a vásárlói értékeléseket és az Airbnb fogyasztói elfogadását, miközben feltételezi, hogy az ügyfelek visszajelzései jelentősen hozzájárulnak a fogyasztói döntésekhez. Elemezzük a magyarországi Airbnb szálláshelyek piaci trendjeit is mint a megosztási vagy kollaboratív gazdaság elsődleges példáit.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magyarországi szálláshelyek heti adatgyűjtése országszerte történt. A célunk az aktív szállásszolgáltatók teljes adatkészletének felépítése volt automatizált "webscraping" technikák alkalmazásával adott időszakra vonatkozóan. Adatbázisunk vásárlói értékeléseket, véleményeket és nyilvános információt tartalmaz a szobákkal kapcsolatban. Végeztünk TF-IDF elemzést és Lasso-alapú szelekciós eljárást a fent említett változókkal. A legfontosabb megállapításaink szerint négy szempont alkotja az online visszajelzések túlnyomó többségét: a kényelmi szolgáltatások, a lakástulajdonos, az elhelyezkedés és a tisztaság. A várakozásainkkal ellentétben a szállás ár nem határozza meg a vásárlói elégedettséget kulcsfontosságú tényezőként. A hagyományos szállodákhoz képest pozitív irányú torzítás mutatható ki az Airbnb-felhasználók megjegyzéseiben, és magasabb fokú intimitás a felhasználók és a lakástulajdonosok között. A negatív visszajelzések általában az elhelyezkedéshez (biztonsági problémák), a zajhoz és a szolgáltatások rossz minőségéhez kapcsolódnak.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86038">
    <w:multiLevelType w:val="hybridMultilevel"/>
    <w:lvl w:ilvl="0" w:tplc="19106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86038">
    <w:abstractNumId w:val="56486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350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