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HEGEDÜS KATA</w:t>
            </w:r>
          </w:p>
          <w:p w:rsidR="00C275A3" w:rsidRDefault="00186641" w:rsidP="00C275A3">
            <w:pPr>
              <w:pStyle w:val="Hallgatokepzes"/>
            </w:pPr>
            <w:r w:rsidRPr="002361E2">
              <w:rPr>
                <w:i/>
              </w:rPr>
              <w:t>hegedus.kata@gmail.com</w:t>
            </w:r>
            <w:r w:rsidRPr="002361E2">
              <w:rPr>
                <w:i/>
              </w:rPr>
              <w:br/>
            </w:r>
            <w:r w:rsidR="00A96AEC">
              <w:t>Kommunikáció- és médiatudomány</w:t>
            </w:r>
            <w:r w:rsidR="00A96AEC">
              <w:br/>
            </w:r>
            <w:r w:rsidR="00E77B23">
              <w:t>BSc, 6. félév</w:t>
            </w:r>
          </w:p>
          <w:p w:rsidR="00C265CE" w:rsidRPr="009E5FF1" w:rsidRDefault="00E77B23" w:rsidP="009763E0">
            <w:pPr>
              <w:pStyle w:val="Hallgatointezmeny-kar"/>
              <w:rPr>
                <w:b/>
                <w:caps/>
              </w:rPr>
            </w:pPr>
            <w:r>
              <w:t>Budapesti Corvinus Egyetem</w:t>
            </w:r>
            <w:r w:rsidR="00C275A3">
              <w:br/>
            </w:r>
            <w:r w:rsidR="00DB4822">
              <w:t>Kommunikáció és Szociológia Intézet</w:t>
            </w:r>
          </w:p>
        </w:tc>
        <w:tc>
          <w:tcPr>
            <w:tcW w:w="4914" w:type="dxa"/>
          </w:tcPr>
          <w:p w:rsidR="00DB4822" w:rsidRPr="00DB4822" w:rsidRDefault="00DB4822" w:rsidP="004D7940">
            <w:pPr>
              <w:pStyle w:val="Hallgatonev"/>
              <w:rPr>
                <w:caps/>
              </w:rPr>
            </w:pPr>
            <w:r w:rsidRPr="00DB4822">
              <w:rPr>
                <w:caps/>
              </w:rPr>
              <w:t>KÉRCZ DOROTTYA</w:t>
            </w:r>
          </w:p>
          <w:p w:rsidR="00DB4822" w:rsidRDefault="00186641" w:rsidP="004D7940">
            <w:pPr>
              <w:pStyle w:val="Hallgatokepzes"/>
            </w:pPr>
            <w:bookmarkStart w:id="1" w:name="_GoBack"/>
            <w:r w:rsidRPr="002361E2">
              <w:rPr>
                <w:i/>
              </w:rPr>
              <w:t>kercz.dorci@gmail.com</w:t>
            </w:r>
            <w:r w:rsidRPr="002361E2">
              <w:rPr>
                <w:i/>
              </w:rPr>
              <w:br/>
            </w:r>
            <w:bookmarkEnd w:id="1"/>
            <w:r w:rsidR="00C275A3">
              <w:t>Kommunikáció- és médiatudomány</w:t>
            </w:r>
            <w:r w:rsidR="00A96AEC">
              <w:br/>
              <w:t>BSc, 6. félév</w:t>
            </w:r>
          </w:p>
          <w:p w:rsidR="00DB4822" w:rsidRDefault="00DB4822" w:rsidP="004D7940">
            <w:pPr>
              <w:pStyle w:val="Hallgatointezmeny-kar"/>
            </w:pPr>
            <w:r>
              <w:t>Budapesti Corvinus Egyetem</w:t>
            </w:r>
          </w:p>
          <w:p w:rsidR="00C265CE" w:rsidRPr="009E5FF1" w:rsidRDefault="00DB4822" w:rsidP="004D7940">
            <w:pPr>
              <w:pStyle w:val="Hallgatointezmeny-kar"/>
              <w:rPr>
                <w:b/>
                <w:caps/>
              </w:rPr>
            </w:pPr>
            <w:r>
              <w:t>Kommunikáció és Szociológia Intézet</w:t>
            </w:r>
          </w:p>
        </w:tc>
      </w:tr>
      <w:tr w:rsidR="00C265CE" w:rsidRPr="009E5FF1" w:rsidTr="006576D0">
        <w:trPr>
          <w:trHeight w:val="1521"/>
        </w:trPr>
        <w:tc>
          <w:tcPr>
            <w:tcW w:w="4914" w:type="dxa"/>
          </w:tcPr>
          <w:p w:rsidR="00C265CE" w:rsidRDefault="00E501D0" w:rsidP="004D7940">
            <w:pPr>
              <w:pStyle w:val="Hallgatonev"/>
              <w:rPr>
                <w:caps/>
              </w:rPr>
            </w:pPr>
            <w:bookmarkStart w:id="0" w:name="nev"/>
            <w:r>
              <w:rPr>
                <w:caps/>
              </w:rPr>
              <w:t>PEREJUC SVETLANA ANNA</w:t>
            </w:r>
          </w:p>
          <w:p w:rsidR="00C275A3" w:rsidRDefault="00186641" w:rsidP="00C275A3">
            <w:pPr>
              <w:pStyle w:val="Hallgatokepzes"/>
            </w:pPr>
            <w:r w:rsidRPr="002361E2">
              <w:rPr>
                <w:i/>
              </w:rPr>
              <w:t>svetamella@gmail.com</w:t>
            </w:r>
            <w:r w:rsidRPr="002361E2">
              <w:rPr>
                <w:i/>
              </w:rPr>
              <w:br/>
            </w:r>
            <w:r w:rsidR="00A96AEC">
              <w:t>Kommunikáció- és médiatudomány</w:t>
            </w:r>
            <w:r w:rsidR="00A96AEC">
              <w:br/>
            </w:r>
            <w:r w:rsidR="00E77B23">
              <w:t>BSc, 6. félév</w:t>
            </w:r>
          </w:p>
          <w:p w:rsidR="00C265CE" w:rsidRPr="009E5FF1" w:rsidRDefault="00E77B23" w:rsidP="009763E0">
            <w:pPr>
              <w:pStyle w:val="Hallgatointezmeny-kar"/>
              <w:rPr>
                <w:b/>
                <w:caps/>
              </w:rPr>
            </w:pPr>
            <w:r>
              <w:t>Budapesti Corvinus Egyetem</w:t>
            </w:r>
            <w:r w:rsidR="00C275A3">
              <w:br/>
            </w:r>
            <w:r w:rsidR="00DB4822">
              <w:t>Kommunikáció és Szociológia Intézet</w:t>
            </w:r>
          </w:p>
        </w:tc>
        <w:tc>
          <w:tcPr>
            <w:tcW w:w="4914" w:type="dxa"/>
          </w:tcPr>
          <w:p w:rsidR="00DB4822" w:rsidRPr="00DB4822" w:rsidRDefault="00DB4822" w:rsidP="004D7940">
            <w:pPr>
              <w:pStyle w:val="Hallgatonev"/>
              <w:rPr>
                <w:caps/>
              </w:rPr>
            </w:pPr>
            <w:r w:rsidRPr="00DB4822">
              <w:rPr>
                <w:caps/>
              </w:rPr>
              <w:t>STRAUSZ KAMILLA</w:t>
            </w:r>
          </w:p>
          <w:p w:rsidR="00DB4822" w:rsidRDefault="00186641" w:rsidP="004D7940">
            <w:pPr>
              <w:pStyle w:val="Hallgatokepzes"/>
            </w:pPr>
            <w:bookmarkStart w:id="1" w:name="_GoBack"/>
            <w:r w:rsidRPr="002361E2">
              <w:rPr>
                <w:i/>
              </w:rPr>
              <w:t>strauszkamilla@gmail.com</w:t>
            </w:r>
            <w:r w:rsidRPr="002361E2">
              <w:rPr>
                <w:i/>
              </w:rPr>
              <w:br/>
            </w:r>
            <w:bookmarkEnd w:id="1"/>
            <w:r w:rsidR="00C275A3">
              <w:t>Kommunikáció- és médiatudomány</w:t>
            </w:r>
            <w:r w:rsidR="00A96AEC">
              <w:br/>
              <w:t>BSc, 6. félév</w:t>
            </w:r>
          </w:p>
          <w:p w:rsidR="00DB4822" w:rsidRDefault="00DB4822" w:rsidP="004D7940">
            <w:pPr>
              <w:pStyle w:val="Hallgatointezmeny-kar"/>
            </w:pPr>
            <w:r>
              <w:t>Budapesti Corvinus Egyetem</w:t>
            </w:r>
          </w:p>
          <w:p w:rsidR="00C265CE" w:rsidRPr="009E5FF1" w:rsidRDefault="00DB4822" w:rsidP="004D7940">
            <w:pPr>
              <w:pStyle w:val="Hallgatointezmeny-kar"/>
              <w:rPr>
                <w:b/>
                <w:caps/>
              </w:rPr>
            </w:pPr>
            <w:r>
              <w:t>Kommunikáció és Szociológia Intézet</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Sass Judit</w:t>
            </w:r>
          </w:p>
          <w:p w:rsidR="00DB4822" w:rsidRDefault="00DB4822" w:rsidP="009763E0">
            <w:pPr>
              <w:pStyle w:val="Konzulensektitulus"/>
            </w:pPr>
            <w:r w:rsidRPr="00DB4822">
              <w:t>egyetemi docens, BCE 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Szia cica, van gazdád? Verbális utcai zaklatás a magyar nők nézőpontjából</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Az utóbbi években egyre nagyobb figyelem irányult a nőket érintő szexuális zaklatásra (ld.: #metoo mozgalom), azonban az utcai, főként a verbális zaklatás gyakran kívül esik a szakirodalom és a média figyelmén. A terminológiai nehézségek magyarázhatják a viszonylagos hallgatást, hiszen nincsen megegyezés abban, hogy hogyan nevezzük a jelenséget, mi alkotja egyáltalán és hogyan fogalmazzuk meg az okozott sérüléseket. A magyar nyelvben nem is létezik szó az ilyen esetekre, ami kifejezetten problémás, hiszen a nyelv értelemadó funkciója meghatározza azt, hogy milyen módon érzékeljük a valóságot. Ahhoz tehát, hogy egy jelenségről beszélni tudjunk és az áldozatok megküzdhessenek az őket ért tapasztalatokkal, pontosan meg kell határoznunk a fogalom jelentését. Kutatási kérdésünk arra irányult, hogy milyen gyakori az utcai zaklatás a magyar nők körében és milyen következményekről számolnak be. Továbbá célunk feltárni azt, hogy az utcai zaklatás élményei alapján milyen tipikus helyzetek fordulnak elő. Fairchild és Rudman (2008) definíciója szerint a cat calling idegen férfiak által nyilvános helyeken, rendszerint nőket érő, verbális és nem verbális, a megjelenésre vonatkozó, tárgyiasító célzásokat jelenti. Ez lehet füttyögés, bámulás, esetleg az áldozat nevének vagy telefonszámának kitartó követelése. Ezek az esetek számos negatív hatást gyakorolhatnak az érintettekre, mint az erőszaktól való félelem (Fairchild&amp;Rudman, 2008), az alacsony önértékelés, az én tárgyiasítása (Saunders et al., 2016) vagy a viselkedés megváltozása (Livingston, 2015). A helyzet kezelésénél jellemzőbb a passzív reagálás, a konfrontáció elkerülése, a figyelmen kívül hagyás, mint az aktív megküzdés, önvád vagy jószándék tulajdonítás (Fedor et al, 2020; Saunders et al, 2017). A kérdőíves kutatásban 18 évesnél idősebb magyar nőket (N=3099) kérdeztünk a verbális utcai zaklatással kapcsolatos tapasztalataikról, egyéni történeteiket figyelembe véve. A válaszadók 57,2%-a legalább néhány havonta átél utcai zaklatást. Az eredmények jól mutatják, hogy szükséges diszkussziót indítani a jelenségről a közéletben, valamint tudományos témakörként is figyelemre érdemes.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1908740">
    <w:multiLevelType w:val="hybridMultilevel"/>
    <w:lvl w:ilvl="0" w:tplc="2153875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1908740">
    <w:abstractNumId w:val="119087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3151676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