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KÖKÉNY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levente.kokeny@gmail.com</w:t>
            </w:r>
            <w:r w:rsidRPr="002361E2">
              <w:rPr>
                <w:i/>
              </w:rPr>
              <w:br/>
            </w:r>
            <w:r w:rsidR="00A96AEC">
              <w:t>Marketing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Kökény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magatartás vizsgálata egy új típusú turisztikai szolgáltatáson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Covid19-koronavírus okozta járványhelyzet 2020 tavaszától komoly csapásokat mért a világ országaira, azok társadalmára és gazdaságára egyaránt. Egyes iparágaknak teljesen új alapokra kellett helyezniük alapvető működésüket. Így járt a turizmus szektor több szolgáltatása is, köztük a légiközlekedés. Az emberek biztonságérzetének növelése további kihívást jelentett a vírushelyzet során. A szigorú korlátozások új, alternatív programokra kényszerítették rá az egyes szolgáltatásokat. Kutatásomban azt vizsgáltam, hogy milyen fogyasztókra tett hatásokat lehet megfigyelni egy újfajta turisztikai szolgáltatás esetében. Ez a szolgáltatás a Flight to Nowhere nevet viselte, amely Magyarország határain belüli, utasszállító repülőgéppel történő légiközlekedést jelenti. Kutatásomban öt fogyasztói mélyinterjút, és kérdőíves kutatást is készítettem a résztvevők élmény észlelését, szolgáltatás teljesítmény megítélését és a továbbajánlási szándékukat illetően. Emellett pedig pszichológiai oldalról az ideiglenes illúzió (temporal illussion) kérdéskörét is megvizsgáltam az adott szolgáltatással kapcsolatosan.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a kutatásom eredményeit megállapítható, hogy előre nem várt igény mutatkozott a megkérdezett öt interjúalany és a 130 válaszadó körében, hogy máskor is megrendezésre kerüljön a Flight to Nowhere-hez hasonló szolgáltatás. A turizmus szektorában a vírus helyzet ellenére is pozitívan értékelték a repülőgéppel történő utazást, valamint az óvintézkedéseket is megfelelőnek tartották. A pandémia időszakában hasonló biztonsági intézkedések mellett ismét részt vennének a szolgáltatáson, de a pandémia után is elmennének ha lesz rá lehetőség. Elsősorban nem a látvány vagy a panoráma volt az a tényező, amely behúzó faktor volt, hanem maga a repülés, a szórakozás élménye és az azzal járó felszabadító érzés (eszképizmus), a felhasználók nem érzékeltek veszélyt vagy kockázatot, mindent felülírt az utazás iránti igényük és a repülés élményének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Segítséget szerettem volna nyújtani a jövőre nézve, hogy még inkább felismerésre kerüljön és hasznosulhasson a szolgáltatásban rejlő lehetőség, mégpedig az, hogy a repülés élményét különféle úticél nélkül is át lehet élni a vírushelyzettől függetlenül, és bátran ajánlható olyanoknak, akik még sohasem repültek. A kutatás során fontosnak tartottam megvizsgálni, hogy a pandémia során létrejövő, új típusú szolgáltatás életképes lehet-e majd a járvány után is, akkor is szívesen vásárolnának-e jegyet hasonló eseményre.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99731">
    <w:multiLevelType w:val="hybridMultilevel"/>
    <w:lvl w:ilvl="0" w:tplc="20706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99731">
    <w:abstractNumId w:val="282997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728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