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VÁRKONYI LÍDIA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varkonyilidia@gmail.com</w:t>
            </w:r>
            <w:r w:rsidRPr="002361E2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Vállalkozásfejlesztési Intézet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Stocker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piaci orientáció hatása a vállalati teljesítményre és a versenyképességre a exportáló magyar közép- és nagyvállalatok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a Budapesti Corvinus Egyetem Versenyképességi Kutatóközpont Export és Innováció kutatócsoportjának keretében készült. Mivel az exportáló vállalatok esetében sok szempontból kimagaslóbb teljesítmény figyelhető meg, mint a hazai piacon működő társaiknál, fontos megvizsgálni, milyen tényezők lállhatnak versenyképességük és magasabb szintű sikereik hátterében. A jelenlegi kutatás fókuszában annak vizsgálata áll, hogy a piacorientáció milyen hatást gyakorol a cégek teljesítményére és versenyképességére az exportáló magyar közép- és nagyvállalkozások esetében. A kutatási kérdések a következők: Mennyire van jelen a piacorientáció az exportáló magyar közép- és nagyvállalatok gyakorlatában? Milyen tényezők befolyásolják a piaci orientációjuk szintjét? Hogyan befolyásolja a piaci orientáció teljesítményüket és versenyképességüket? A kutatás a "Versenyben a világgal – a magyar gazdaság nemzetközi versenyképességének mikrogazdasági tényezői" kutatási program keretében készült. Kutatási módszerek tekintetében pedig a szakirodalmi áttekintést követően különféle statisztikai elemzéseket alkalmaztam, melyek a kutatás keretében készült kérdőív válaszaira és hivatalos pénzügyi adatokra támaszkodnak. Az eredmények szerint a vállalati alapjellemzők és az exportintenzitás nem állnak szignifikáns összefüggésben a piacorientáltsággal, azonban a reagálóképesség és a határozott teljesítmény szoros és pozitív kapcsolatban áll vele. Ezenkívül a piaci orientáció szignifikáns pozitív hatást gyakorol a cég versenyképességére, míg az export versenytárs orientáció szignifikáns pozitív hatással van az alkalmazkodóképességre, amely a versenyképesség egyik alapeleme. A tanulmány azzal járul hozzá a szakirodalomhoz, hogy egy validált vállalati versenyképességi mérőszám alkalmazásával vizsgálja a piacorientáció hatásait, mi több, bővíti az európai kontextusban, közép- és nagyvállalkozások terén végzett elemzések körét.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641147">
    <w:multiLevelType w:val="hybridMultilevel"/>
    <w:lvl w:ilvl="0" w:tplc="34333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641147">
    <w:abstractNumId w:val="886411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42578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