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OROVA KATINKA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orokatinka@gmail.com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Pénzügyi, Számviteli és Gazdasági Jogi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Data Product Manager,  SkyShowtime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a Netflix új Hollywoodja?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2020-ban a különböző TV-műsorokra irányuló Google keresések élén tízből kilenc sorozatot a Netflix tudhatott magáénak globális szinten. Számos streaming szolgáltatás indult az elmúlt időszakban, köztük például a Netflix, HBO Go/Now/Max, Amazon Prime. Egy globális médiaszolgáltató lokális stratégiájának kulcskérdése, hogy szolgáltatását mennyire tudja az adott ország ízlésére szabni, hiszen egy médiatartalom értékének jelentős befolyásoló tényezője a kulturális közeghez való kötődés. A helyi szinten releváns tartalmakat vásárolhatja vagy gyárthatja a vállalat, a dolgozat ez alapján azt vizsgálja, hogy megéri-e egy ilyen globális streamingszolgáltatónak Magyarországon gyárttatni ezen termékeit. A kérdés megválaszolását a tranzakciós költségek elmélete támogatja, mely azt mondja ki, hogy egy vállalat határai addig terjednek, amíg tranzakcióinak belső koordinációja hatékonyabb a piacénál. A dolgozat módszertana egy költség-haszon elemzés erre a make-or-buy dilemmára, mely végül a Netflix példáján keresztül kerül szemléltetésre. A dolgozat konklúziója, hogy a közvetlen gyártási költségek rövid távú megtérülését tekintve nem éri meg magyar saját gyártást végeznie egy globális streaming szolgáltatónak, melyet a tranzakciós költségek elmélete támaszt alá. Azonban a Netflix esetét tekintve egy ilyen saját gyártás illeszkedhet a termékportfólióba, és a minőségi tartalom által megteremtett bizalom növelheti a márkahűséget a fogyasztók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tranzakciós költségek, vállalatelméletek, Netflix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JEL-kód: D23, L82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00954">
    <w:multiLevelType w:val="hybridMultilevel"/>
    <w:lvl w:ilvl="0" w:tplc="62611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00954">
    <w:abstractNumId w:val="883009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22712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