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istvan.szabo@evk.hu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KKV-ként a tőzsdén - A BÉT Xtend nyújtotta lehetőségek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magyar gazdaság teljesítményét alapjaiban meghatározó kis-és középvállalatok finanszírozási lehetőségei állnak. A tanulmány fő fókusza a Budapesti Értéktőzsde 2017-ben elindított BÉT Xtend nevű multilaterális kereskedési platformja (MTF). A kutatás azt vizsgálja, hogy megéri-e egy magyar KKV-nak belépni a BÉT Xtend-re és részvénykibocsátással tőkeemelést végrehajtani. A tanulmány hiánypótló, hiszen a kvalitatív kutatás interjúalanyainak – a releváns piaci szereplőknek – legjobb tudomása szerint sem született korábban hasonló akadémiai vagy piaci jellegű szakmai anyag, amely a magyar MTF piac sajátosságait ilyen mélységben vizsgálja. A tanulmány konklúziója, hogy a kormányzati ösztönzőkkel támogatott egyes finanszírozási alternatívák egymás komplementerei lehetnek az adott vállalat finanszírozási ciklusainak függvényében. A tőzsdére lépéstől való visszatartó erő a legtöbb esetben az olcsóbb finanszírozási lehetőségek rendelkezésre állása, alapvető bizalmatlanság a tőzsde intézményével szemben, valamint a magyar vállalkozói kultúra elutasító magatartása a transzparens működéssel szemben. A BÉT KKV-kat célzó ökoszisztémáját alapvetően sikeresnek értékelték az interjúalanyok és a kibocsátók egybehangzóan elégedetten nyilatkoznak a BÉT Xtend nyújtotta finanszírozási lehetőségről. Módszertanában a tanulmány primer és szekunder kutatásra egyaránt támaszkodik. Kvalitatív mélyinterjúkkal és grounded theory módszerrel összegzi a kibocsátók, a BÉT intézménye és a kijelölt tanácsadók meglátásait. Különösen növeli a tanulmány értékét, hogy sikerült az összes kibocsátót megszólaltatni. A különböző szabályozói keretrendszereket, hazai makrogazdasági trendeket, valamint nemzetközi kontextust kvalitatív tartalomelemzéssel, szekunder kutatás eszközével mutatja be a tanulmány. Az eredmények a BÉT Xtend ökoszisztéma jelenlegi és jövőbeli szereplői – például a KKV-k versenyképességét növelni szándékozó kormányzati szereplők, valamint az Xtend-re belépni kívánó KKV-k – számára különösen hasznosak lehetnek és számos további kutatási irányt nyitnak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50333">
    <w:multiLevelType w:val="hybridMultilevel"/>
    <w:lvl w:ilvl="0" w:tplc="26586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50333">
    <w:abstractNumId w:val="76150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279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