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OSZLÁNSZKI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klaudia.oszlanszki@gmail.com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Petheő Attila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Tartsuk házon belül vagy szervezzük ki? - Hazai prémium ásványvíz-palackozó kisvállalkozások outsourcing tevékenységének előnyei, hátrányai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ásványvíz-nagyhatalom, ezáltal számos hazai vállalat foglalkozik ásványvíz palackozásával, amelynek jelentős része kisvállalkozás. Felmerülhet a kérdés, hogy ezek a KKV-k milyen marketingtevékenységet folytatnak, milyen tényezők mellett döntenek a belső, marketing funkcionális egység kialakítása vagy a kiszervezés mellett. Dolgozatomban két hazai prémium ásványvízgyártó kisvállalkozás marketingtevékenységét vizsgáltam kvalitatív módszertannal, esettanulmányokon keresztül, félig strukturált mélyinterjúkat készítve a vállalatok marketingvezetőivel. Kutatásomhoz olyan cégeket választottam, amelyek közül az egyik belső marketing felelőst alkalmaz, a másik ezzel szemben egy marketingügynökségnek szervezi ki ezt a tevékenységet. A mélyinterjúk elkészítését követően egy komparatív elemzést végeztem, amely eredményei rámutattak arra, hogy a szektor általam vizsgált szereplői mely szempontok alapján döntenek a belső marketing kialakítása vagy az outsourcing mellett, illetve milyen előnyöket és hátrányokat látnak a marketing ezen típusai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97619">
    <w:multiLevelType w:val="hybridMultilevel"/>
    <w:lvl w:ilvl="0" w:tplc="33283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97619">
    <w:abstractNumId w:val="512976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296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