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JUDIT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judit.szabo6@stud.uni-corvinus.hu</w:t>
            </w:r>
            <w:r w:rsidRPr="002361E2">
              <w:rPr>
                <w:i/>
              </w:rPr>
              <w:br/>
            </w:r>
            <w:r w:rsidR="00A96AEC">
              <w:t>Nemzetközi gazdálkodás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Vállalkozásfejlesztési Intézet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Horváth Áron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BCE KTI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Váci úti irodafolyosó fejlődése - Az irodafejlesztések alapterületét befolyásoló tényezők elemzése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évtizedekben Budapest számos nagy volumenű, koncentrált irodafejlesztésnek adott otthont, amelyeknek eredményeként a XIII. kerületben kialakult és dinamikusan növekedett a „Váci úti irodafolyosó”. Dolgozatomban kvalitatív és kvantitatív kutatással vizsgálom, hogy milyen feltételek és iparági környezet mellett történt a nagy volumenű kínálatbővülés.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első felében ismertetem a releváns város- és irodanegyed fejlődési elméleteket, valamint esettanulmányos jelleggel bemutatom a Váci úti irodaklaszter fejlődését. Az itt megfigyeltek alapján választottam ki ugyanis a kutatásom magyarázó változóit, melyek az ország gazdasági helyzetét leíró makrogazdasági mutatók mellett a budapesti irodapiacra jellemző tényezők lettek.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budapesti új iroda kínálat éves állományát a többváltozós regresszió módszerével vizsgáltam 2009 és 2020 között, korrelációanalízis által meghatározva a változók közötti kapcsolatok irányát és szorosságát. Hipotéziseket fogalmaztam meg a makrotényezők új iroda kínálattal való kapcsolatának irányáról, mely feltevéseket 5 százalékos szignifikancia szinten részben tudtam elfogadni.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Váci úti irodafolyosó terjeszkedése alapján állítható, hogy a hasonló tevékenységű cégek előszeretettel választanak irodaterületet egymás közelében. Az itt található cégek többsége így pénzügyi, biztosítási, infokommunikációs és ingatlanügyleti tevékenységet folytat (FIRE-szektor). Számításaim is alátámasztották ezt a jelenséget: a makrogazdasági tényezők közül a FIRE-szektorban foglalkoztatottak száma állt a legszorosabb kapcsolatban a budapesti új iroda állománnyal. Az ingatlanpiaci speciális mutatók közül kiemelendő az üresedés és az elvárt hozam, hiszen ezek szintén meghatározó tényezői a fejlesztéseknek. E változók esetében közel ugyanolyan erős, de ellentétes irányú kapcsolatot tártam fel az eredményváltozóval, mint a FIRE-szektorális foglalkoztatottsággal.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az ingatlanbefektetők és várostervezők számára is útmutatásul szolgálhat, hiszen nemcsak egy irodaklaszter fejlődésének történetét tartalmazza, hanem a piac mozgatórugóinak hatását mögöttes számításokkal is alátámasztja.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741739">
    <w:multiLevelType w:val="hybridMultilevel"/>
    <w:lvl w:ilvl="0" w:tplc="521198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741739">
    <w:abstractNumId w:val="337417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76110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