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GERGELY BODNÁR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bodnar.gergely1998@gmail.com</w:t>
            </w:r>
            <w:r w:rsidRPr="002361E2">
              <w:rPr>
                <w:i/>
              </w:rPr>
              <w:br/>
            </w:r>
            <w:r w:rsidR="00A96AEC">
              <w:t>Business and management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Havran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What happened to Dortmund? Dárdai rebuilds Hertha again? Schalke’s dreams are over?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professional football chairmen, managers, coaches and fans have an opportunity to reach a wide ranges of statistics about the game. These informations can help the leaders of professional football clubs to make the best possible decisions in certain questions. Databased decision-making was not always used in football. The first and second third of the twentieth century faced financial and digital disadvantages compared to the following decades. In my research I will gather information from the latest and most modern trends of data analytics in football. I will also introduce the most often used statistics in „the beautiful game”. My intentions are to explore which statistical measurements show a linear correlation with sports successes through a longer period (whole football seasons).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This research will analyze four seasons (from the 2016/17 season to the 2019/2020 season) of one of Europe’s largest leagues, the German Bundesliga. I will use a quantitative methodology on a database that was a result of a long, manual data collection. From the database I will build an econometric (linear regression) model. To reduce the number of variables I applied a few model selection methods of IBM SPSS software. With my final statistical model (containing only statistically siginificant variables) I will be able to set target points for clubs. These target points will define an exact performance (quantity of points at the end of a season) for one season to reach a certain spot for each club (Champions League-spots, Euro League spots, staying in the division).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Professional football has a huge fanbase growing constantly and as a consequence the competition between the teams intensifies every year. Football got result-oriented and clubs often only focus on winning at all costs. In my research I will be able to define statistics that have a huge emphasis on the results of a certain Bundesliga club from the 2016-2020 period. Finally I will also make a prediction after 26 rounds with my linear regression model to determine the final results of the 2020/2021 Bundesliga season.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450964">
    <w:multiLevelType w:val="hybridMultilevel"/>
    <w:lvl w:ilvl="0" w:tplc="88425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450964">
    <w:abstractNumId w:val="69450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177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