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VEDRES MÁTÉ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vedres.mate@gmail.com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Havran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Red Bull jelenség – avagy hogyan építs fel egy globális futballbirodalmat sportszakmai és üzleti professzionalizmussal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témája a Red Bull vállalat professzionális labdarúgásban betöltött globális szerepének stratégiai és pénzügyi oldalról való vizsgálata, külön elemezve a RasenBallsport Leipzig csapatát. Kutatásom során elemzem, hogy hogyan kapcsolódnak és működnek együtt az egyes Red Bull klubok világszerte a közös cél érdekében a globális jelenlétből fakadó szinergiák kiaknázása segítségével. Dolgozatom elméleti keretrendszere, valamint kutatásom eredményei újszerű megközelítést adnak a multinacionális labdarúgóklubrendszerek működéséhez, stratégiájához, valamint azok sportszakmai és gazdasági eredményességének értelmezéséhez.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eredményeim során bemutatom a Red Bull rendszer klubjainak felépítését, valamint annak sportszakmai eredményességét és azt, hogy a vezetőség ezt a rendszert milyen kiskapuk kijátszásával építhette fel. Ezek után bemutatom a Bundesliga sajátosságait, valamint primer kutatás segítségével összehasonlítom az RB Leipzig és a többi Bundesliga élcsapat pénzügyi, illetve játékospiaci eredményességét és tevékenységét. Majd a Transfermarkt adatbázisának segítségével mélyrehatóan elemzem az RB Leipzig játékospiaci aktivitását. Dolgozatom eredményeinek utolsó fejezetében pedig a Transfermarkt játékosadatbázisból primer kutatás segítségével összegyűjtöttem és feltérképeztem a Red Bull klubok közötti játékosmozgásokat. Három mutatót vizsgáltam az egyes klubok közötti játékosmozgások tekintetében: a tranzakciók számát, a játékosok piaci értékét, illetve a játékosok átlag életkorát. A mintavétel 92 játékos összesen 208 különböző egyedi tranzakcióját tartalmazza. Ezek alapján meghatároztam a klubok közötti szereposztást, hogy mely csapatok milyen tranzakciók esetén a beszállítók, illetve a felvevők.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elvégzett kutatásom eredményeként megkaptam mindkét kutatási kérdésemre a választ, miszerint az a fajta „kiszolgáló” rendszer, amit a Red Bull kiépített a klubjai között, ténylegesen hozzásegítik a Lipcsét a minél jobb sportszakmai, valamint gazdasági eredményekhez. Valamint, hogy a Red Bull rendszer klubjai által az elmúlt 10 évben elért gazdasági, illetve sporteredmények igazolják az anyavállalat által ilyen mértékben történt pénzügyi és humán befektetéseket. Megállapítható, hogy a Red Bull rendszer legtöbb klubja sportszakmailag igencsak sikeres, a gazdasági eredményesség pedig valószínűsíthetően a következő években fog leginkább megjelenni egy jó tíz éves befektetési fázis lezárulása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49454">
    <w:multiLevelType w:val="hybridMultilevel"/>
    <w:lvl w:ilvl="0" w:tplc="84446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49454">
    <w:abstractNumId w:val="385494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982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