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REICHENBERGER NÓRA 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anett.reichenberger@evk.hu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Pénzügyi, Számviteli és Gazdasági Jogi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András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szakfelelős,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2019-es Formula 1 Magyar Nagydíj gazdasági hatásainak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munkámban azt vizsgálom, hogy megéri-e Magyarországnak évente megrendeznie a Formula 1 Magyar Nagydíját. A témám választásának oka, egyrészt a személyes érdeklődésem a sport iránt, másrészt pedig mivel a megasportesemények mindig is nagy pénzügyi és gazdasági vonzattal járnak a megrendező országban vagy országokban, amelyek nem egy helyen csoportosulnak. A közvélemény sokszor negatívan tekint az ilyen rendezvényekre, hiszen hatalmas költségekkel járnak, viszont nem látszik egy helyen közvetlen megtérülés, a bevételek több területen részletekben jelentkeznek. Dolgozatomat egy sport- és üzletelméleti felvezetővel indítom, illetve bemutatom a Formula 1-et és a Magyar Nagydíj helyszínét, a Hungaroringet is. A kutatásom során mind primer, mind szekunder adatokkal dolgozom majd. A szekunder adatok alapján költség-haszon elemzéssel vizsgálom, hogy milyen pénzügyi hatásokkal jár a Magyar Nagydíj megrendezése. A primer kutatás adatai ezt egyrészt alátámasztják, másrészt kiegészítik a számadatokat. Sorra veszem a gazdaság azon területeit, amelyekben bevételek és költségek jelenhetnek meg a nagydíjhoz kapcsolódóan. A vizsgálatot a 2019. évi adatokat és gazdasági környezetet figyelembe véve készítem, hiszen a 2020-as év egy meglehetősen rendkívüli helyzetet idézett elő, amely a Magyar Nagydíj eddigi 36 éve alatt csak egyszer fordult elő. A dolgozatom legvégén mindent összegezve válaszolom meg a tételkérdésem, illetve lehetséges szcenáriókat is felvetek az autósport hazai jövőjével kapcsolatban. A megvizsgált aspektusok és adatok összevetésével pozitív eredményeket kaptam, tehát a Magyar Nagydíjra fordított összegek megtérültek 2019-ben, bár nem egy, hanem a gazdaság külön és több területén. A legnagyobb kiadás az állam által finanszírozott jogdíj összege, ennek értéke a turizmusban érkezik vissza a gazdaságba. Mind társadalmi, mind gazdasági költségeket és bevételeket figyelembe vettem számításaimban, hogy a legjobban fel tudjam mérni a versenyhétvége teljes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59954">
    <w:multiLevelType w:val="hybridMultilevel"/>
    <w:lvl w:ilvl="0" w:tplc="55428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59954">
    <w:abstractNumId w:val="51559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017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