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ENDRÉSZ BLANKA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blanka.endresz@stud.uni-corvinus.hu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Marketing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Hegedüs Sára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fenntarthatóság értelmezése és gyakorlatba történő átültetése az utazásszervezői szektorban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turizmus a koronavírust megelőzően a gazdaság egyik legdinamikusabban növekvő iparága volt, ám a COVID-19 járvány a szektor drasztikus és váratlan visszaeséséhez vezetett. A turisztikai szektor negatív hatásai elvezettek ahhoz, hogy a fenntartható turizmus koncepciója egyre fontosabbá vált az utóbbi években. A járványt követően feltehetően nagyobb hangsúlyt kapnak majd az alternatív turisztikai formák, a belföldi turizmus, megnövekszik a turisztikai szereplők közötti együttműködés, valamint a turizmusbiztonság szerepe is. Ez talán kivételes alkalmat biztosít, hogy a turizmus szektort fenntarthatóbb alapokra helyezzük a jövőben.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problémát a következő ellentmondások jelentik, dolgozatomban ezeket igyekszem mélyebben feltárni és választ találni rájuk: A turizmus alapvetően nem fenntartható iparág- lehet-e mégis fenntarthatóan működtetni? A koronavírus után a turisztikai szereplők elsősorban a gazdasági fenntarthatóságra és anyagi stabilitásra fognak törekedni – hogyan illeszthető bele ebbe az általában magasabb költségekkel járó fenntarthatósági koncepció? További megfontolást jelent, hogy a turisták azért utaznak külföldre, mert változatos környezetre vágynak – tartós lehet-e ennek fényében a belföldi turizmus fellendülése? Fő kutatási kérdésem a következő: Hogyan jelenik meg a fenntarthatóság eszméje a hazai utazásszervező vállalatok kínálatában és működésében, és milyen hatással van ezekre a COVID-19 járvány? Témám elméleti hátterének feltárásakor a tudományos folyóiratokban megjelent tanulmányok mellett figyelemmel követem a médiában zajló diskurzust. A motivációk, jelentéstartalmak és viselkedési formák feltárásához a kvalitatív módszert tartom alkalmasnak, így primer kutatásomat ilyen módon végzem. Kutatási kérdésemet - amely valójában két fő kérdést tartalmaz – alkérdésekre bontottam, amelyek alapján félig-strukturált szerkezetű interjúkat készítek hazai utazásszervezőkkel.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relevanciáját az adja, hogy a turizmus, a klímaváltozás és az ökológiai problémák kölcsönösen hatással vannak egymásra, ráadásul a világjárvány után bizonyára új alapokra kerül a szektor működése. Mind a kínálati, mind a keresleti oldal hozzájárul ahhoz, hogy ez az újraindulás milyen jövőképet biztosít az ágazat számára. A turisztikai szolgáltatók felelőssége és lehetőségei igen fontos kérdést jelentenek, ezért dolgozatom célja az utazásszervezők fenntarthatósággal kapcsolatos értelmezéseinek, gyakorlatainak és terveinek megismerése.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27750">
    <w:multiLevelType w:val="hybridMultilevel"/>
    <w:lvl w:ilvl="0" w:tplc="30181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27750">
    <w:abstractNumId w:val="777277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9762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