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SOMOSI FANNI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fanni.somosi@gmail.com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Vállalkozásfejlesztési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Felsmann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Csődközeli állapotból a Párizsi Divathétre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vállalatelméleti és nemzetközi stratégiai menedzsment keretrendszeren belül határozza meg, hogy a Nanushka 2016-ban átalakított üzleti modellje hogyan képes a vállalat sikerét biztosítani a nemzetköziesedésen keresztül. A Nanushka üzleti modell megvizsgálásához az Osterwalder és Pigneur-féle Business Model Canvas elemzési eszközt, a vállalat fejlesztési lehetőségeinek elemzéséhez az Ansoff-mátrixot, a nemzetköziesedsési szint vizsgálatához pedig a transznacionális indexet használja fel. A vállalatelméletek közül az erőforrás-alapú elmélettel a Nanushka kulcs erőforrásait, míg a vállalkozói elmélettel a cég nemzetközi terjeszkedést elősegítő vállalkozói szerepet állapítja meg. Az elemzésben a Nanushka dinamikus képességeinek értékelése is szerepel. A dolgozat felméri a kortárs divatszegmens regionális helyzetét és lehetőségeit, illetve, hogy a szegmensben milyen erőforrások biztosíthatnak a szereplők számára versenyelőnyt. A dolgozat megállapítása közé tartozik, hogy a Nanushka egy vezető pozíciót tölt be a régióban, valamint az átalakított üzleti modellben dominánsan vannak jelen a nemzetközi piacra lépést támogató folyamatok, eszközök. Emellett a dolgozat meghatározza, hogy a Nanushka kulcs erőforrása a már a cég kezdetek óta is folytatott influenszer marketing, illetve a márkaidentitás, majd megvizsgálja a nemzetköziesedés lehetőségét felismerő vállalkozó szerepét. A dolgozat továbbá felméri a nemzetköziesedést támogató folyamatokat, képességeket és stratégiákat. Végül a szerző felméri a Nanushka jövőbeli lehetőségeit és nemzetközi potenciálját.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34416">
    <w:multiLevelType w:val="hybridMultilevel"/>
    <w:lvl w:ilvl="0" w:tplc="11892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34416">
    <w:abstractNumId w:val="588344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743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