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PAPIK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r.papik97@gmail.com</w:t>
            </w:r>
            <w:r w:rsidRPr="002361E2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Nemzetközi, Politikai és Regionális Tanulmányok Intézete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VELKEY ARTÚR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velkeyartur@gmail.com</w:t>
            </w:r>
            <w:r w:rsidRPr="002361E2">
              <w:rPr>
                <w:i/>
              </w:rPr>
              <w:br/>
            </w:r>
            <w:bookmarkEnd w:id="1"/>
            <w:r w:rsidR="00C275A3">
              <w:t>Közgazdasági Elemző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Nemzetközi, Politikai és Regionális Tanulmányok Intézete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Kováts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KRTK RKI Alföldi Tudományos Osztály Békéscsabai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agglomerációs térségek politikai polarizáltságának vizsgálata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városok és szuburbán területek politikai polarizálódásával foglalkozik. Számos korábbi kutatás bizonyította, hogy a lakóhely hatással van az egyének politikai irányultságára; míg a városok központjaiban jellemzően a baloldali, a külvárosokban a jobboldali értékek és politikai pártok a népszerűbbek (ld. Cox, 1986, Walks, 2004, Walks, 2005, Ströbele, 2012). A dolgozat kutatási kérdése, hogy milyen hatása van a lakóhely településtípusának a politikai preferenciákra Magyarországon. A kérdés megválaszolásához a szerzők három adatforrásból építenek saját adatbázist, majd azon futtatnak regressziós elemzést. A kutatás fő hozzáadott értéke, hogy magyarországi mintán is sikerül kimutatni, hogy az agglomerációban betöltött pozíció szignifikáns hatással van a politikai preferenciákra, nem csak a budapesti, de a vidéki agglomerációkban is; a városközponttól kifelé haladva egyre inkább növeli a jobboldali szavazatok arányát.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41127">
    <w:multiLevelType w:val="hybridMultilevel"/>
    <w:lvl w:ilvl="0" w:tplc="76421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41127">
    <w:abstractNumId w:val="474411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602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