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MERSE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merse.beres@gmail.com</w:t>
            </w:r>
            <w:r w:rsidRPr="002361E2">
              <w:rPr>
                <w:i/>
              </w:rPr>
              <w:br/>
            </w:r>
            <w:r w:rsidR="00A96AEC">
              <w:t>Nemzetközi tanulmányok MA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Nyirkos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ötödik trianoni nemzedék - avagy Orbán Viktor trianoni centenáriumi beszédének eszkatológiai, politikai teológiai és nemzeti teológiai értelmezése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beszámolódolgozat Orbán Viktor 2020. június 6-án, Sátoraljaújhelyen elhangzott trianoni centenáriumi beszédének többszempontú elemzését és értelmezését tűzi ki céljául. A dolgozat arra a kérdésre keresi a választ, hogy a beszédben felvillantott eszkatologikus jövőkép “ötödik trianoni nemzedéke” számára milyen történelmi feladatot vizionál a magyar miniszterelnök. A kérdés megválaszolásához a dolgozat elsőként a centenáriumi beszéd kontextuális értelmezésével foglalkozik, majd két önálló fejezetben politikai teológiai és nemzeti teológiai szempontból vizsgálja meg azt. Az elemzéshez a szerző a centenáriumi beszéd mellett Orbán Viktor más beszédeit is felhasználja. Az elemzés elméleti kereteként a schmitti politikai teológia, valamint a nacionalizmus, mint “kvázi-vallás” smithi koncepciójának definíciós és fogalmi struktúrái szolgálnak. A dolgozat arra az eredményre jut, hogy az “ötödik trianoni nemzedék” történelmi küldetése Orbán Viktor felfogásában a Kárpát-medence megőrzésében, a közép-európai felemelkedés előmozdításában, a vesztfáliai nemzeti szuverenitás végső külső elismertetésében, valamint a “keresztény” alapokon nyugvó nemzeti kultúra kiteljesítésében rejlhet.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28521">
    <w:multiLevelType w:val="hybridMultilevel"/>
    <w:lvl w:ilvl="0" w:tplc="71447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28521">
    <w:abstractNumId w:val="466285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5908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