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tbarna119@gmail.com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árazza a piac a felelős és fenntartható befektetéseket?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arra a kérdésre keresi a választ, hogy befektetők szemszögéből pénzügyileg jövedelmezőbb lehet-e a felelős és fenntartható vállalatokba történő befektetés? Hipotézisem szerint a felelős és fenntartható szempontokat figyelembe vevő menedzsmenttel rendelkező vállalatokba történő befektetéssel nagyobb profit érhető el, mint az ezeket a szempontokat mellőző cégekkel. További hipotézisem, hogy ez a profit növelhető, ha különböző szűkítéseket vagy relatív pontszámokat alkalmazok. A New York-i tőzsde adatain a hipotéziseimet empirikusan vizsgálom befektetési stratégiákon (portfolió képzés) és részvény szinten (regresszió) is. A teszteket elvégzem a teljes piacon, részletes iparági bontásban és csoportosításban egyaránt. Ezenkívül a vizsgált mutatókat (ESG, ENV) magukban és relatív megközelítéssel is tesztelem. Több időszakot is vizsgálok az eredmények robusztusságának biztosítása érdekében. A vizsgálatok során kapott nem szignifikáns hozamok és koefficiensek arra utalnak, hogy a vizsgált szempontokat a piac nem így árazza be, néhány speciális esetben a látható hatás inkább negatív. Így a feltett hipotézisek elutasításra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12010">
    <w:multiLevelType w:val="hybridMultilevel"/>
    <w:lvl w:ilvl="0" w:tplc="69839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12010">
    <w:abstractNumId w:val="70612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857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