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SÁFI LILLA TÜNDE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safi.lilla2000@gmail.com</w:t>
            </w:r>
            <w:r w:rsidRPr="002361E2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Vezető kutatási szakértő,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hat a FinTech cégek térnyerése a New York-i tőzsdén jegyzett inkumbens bankok részvényárfolyamára?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FinTech vállalatok korunk egyik legizgalmasabb jelenségei, robbanásszerű elterjedésük kevesebb, mint egy évtizede kezdődött. A pénzpiac új belépői élen járnak az újításokban, a bankokat is fejlődésre ösztönzik – kérdés azonban, hogy a FinTech cégek egyre növekvő térnyerése milyen hatással van a bankok árfolyamára. Vajon a bankok sikeresen felveszik a versenyt vagy alulmaradnak az innovációs- és árháborúban? A kutatás során azt vizsgáljuk, hogy vajon a New York-i tőzsdén 2004 és 2019 között jegyzett bankok árfolyamát befolyá-solja-e a FinTech cégek egyre erősödő térnyerése és ha igen, hogyan. Azt teszteljük, hogy a Fama-French háromfaktoros modellbe beilleszthető-e egy FinTech cégek térnyerésével való együttmozgás mértékét mérő változó – ezen változó értékét pedig, a többi három Fama-French faktorhoz hasonlóan, egyváltozós sorbarendezéssel becsüljük. A hipotézisünk, mi-szerint a FinTech cégek térnyerése pozitívan befolyásolja a banki árfolyamokat csak részben igazolódik be: pozitív, de statisztikailag nem szignifikáns hatást kapunk.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87090">
    <w:multiLevelType w:val="hybridMultilevel"/>
    <w:lvl w:ilvl="0" w:tplc="59521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87090">
    <w:abstractNumId w:val="87387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276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