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KÁROLYI ADÉL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adelcecilia.karolyi@gmail.com</w:t>
            </w:r>
            <w:r w:rsidRPr="002361E2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Scheuring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tanácsadó,  Ökológiai Kutatóközpont - Evolúciótudományi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Nemlineáris kooperációs dilemma stohasztikus környezetben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kooperáció a baktériumoktól kezdve az emberekig a biológiai komplexitás számos szintjén megfigyelhető, a bioszféra működésére és az egész evolúciós történetre kiható jelenség. A közjavak játéka egy olyan biológiailag is releváns kooperációs dilemmát jelenít meg, melyben a kooperátorok minden egyed számára elérhető, de a kooperátoroknak költséget jelentő szolgáltatást vagy anyagot termelnek. Ennek következtében a befektetést nem vállaló csalók minden esetben nagyobb fitnesszel rendelkeznek. A dilemma fő kérdése, hogy hogyan maradnak fenn mégis a kooperátorok. Az önkéntesek dilemmája számos nem lineáris közjó játéknak jó modellje, dolgozatomban a modell viselkedését vizsgáljuk speciális populáció dinamikai feltételek mellett. A dilemmának egy olyan számítógépes modelljét elemezzük, ahol nincs több szintű kiválogatódás, illetve a kooperátoroknak semmilyen szintű aggregációja sincs jelen, mégis kialakul egy egyensúly a kooperátorok és defektorok között. A modellek segítségével tehát igazoltuk, hogy ebben az esetben is fenn tud maradni hosszútávon a kooperáció. Továbbá a kölcsönható egyedek számának ingadozása hatással van a modell kvalitatív és kvantitatív viselkedésére. A numerikus vizsgálatok alapján a kölcsönhatásban lévő egyedek számának növekvő varianciája emeli a kooperátorok átlagos gyakoriságát az egyensúlyban. Megmutatjuk, hogy ez a meglepő eredmény összhangban áll az analitikus modell jóslatával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161921">
    <w:multiLevelType w:val="hybridMultilevel"/>
    <w:lvl w:ilvl="0" w:tplc="651047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161921">
    <w:abstractNumId w:val="931619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98656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