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TISZA ÁDÁM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tiszapontadam@gmail.com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Korsós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Mizsei Edvárd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 Kiskunsági Nemzeti Park Igazgatóság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rákosi vipera (Vipera ursinii rakosiensis) és potenciális madár predátorainak napszakos aktivitás mintázata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Kárpát-medencében egykor nagy számban előforduló rákosi viperának (Vipera ursinii rakosiensis) mára legtöbb élőhelye megszűnt, és a fennmaradt hazai populációk megléte is természetvédelmi tevékenységeknek köszönhető. Az elmúlt két évtized fajvédelmi intézkedései ellenére egyedsűrűsége nem növekedett kimutathatóan, melynek feltételezhetőleg egyik oka a nagy predációs nyomás. A prédaállatok és ragadozóik kapcsolatdinamikájának alapja egy evolúciós verseny, melyben céljuk alkalmazkodni a másik félhez, többek között az aktívan töltött órák tekintetében. Más viperafajoknál megfigyelték, hogy nem használják ki a termoregulációs szempontból alkalmas időablak azon részét, amikor a ragadozómadarak aktivitása magas, amely feltételezhetően egy predátor-elkerülő stratégia. A kutatásban célunk volt a viperazsákmányolás direkt észlelése, valamint a rákosi vipera és a lehetséges madárpredátorainak napszakos aktivitás-átfedésének vizsgálata, az élőhelyeken nagyobb számban előforduló ragadozómadarak esetében külön fajonként is. A madármegfigyelést a rákosi vipera mindkét kiskunsági élőhelykomplexén, 2021 májusában és szeptemberében végeztük. A madáraktivitást ezen megfigyelési adatok időbeli eloszlása alapján, a viperaaktivitást a 2020-2021-es hüllő monitoring rákosi vipera észleléseinek operatív hőmérséklete alapján modelleztük. A madár-megfigyelések során 23 faj 2075 megfigyelését rögzítettük, melyekből 6 alkalommal figyeltünk meg rákosi vipera predációt. A becsült viperaaktivitást az összesített madáraktivitással összehasonlítva mindkét területen és felmérési időszakban jelentős az átfedés. A külön vizsgált madárfajok közül a vörös vércsének (Falco tinnunculus) és az egerészölyvnek (Buteo buteo) volt a legmagasabb aktivitás-átfedése a viperával. Aktivitásbeli predátor-elkerülő viselkedést nem sikerült kimutatni. A kutatás eredményei alátámasztják a rákosi viperára nehezedő magas predációs nyomás meglétét, így felhívják a figyelmet a generalista ragadozók elleni fajvédelmi akciók, pl. élőhelyfejlesztések fontosságára.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21140">
    <w:multiLevelType w:val="hybridMultilevel"/>
    <w:lvl w:ilvl="0" w:tplc="99121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21140">
    <w:abstractNumId w:val="570211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6896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