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ÁKOS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szabo.akos94@gmail.com</w:t>
            </w:r>
            <w:r w:rsidRPr="002361E2">
              <w:rPr>
                <w:i/>
              </w:rPr>
              <w:br/>
            </w:r>
            <w:r w:rsidR="00A96AEC">
              <w:t>Marketing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Marketing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Mitev Ariel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BCE 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Taka a celebvilágnak - előkelő púposkodás a közösségi médiában. A hitelesség és a paraszociális kapcsolat vizsgálata az influencer-marketing korában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akadémiai hátterét a paraszociális kapcsolatok jelentik, amelyekről akkor beszélhetünk, ha egy laikus és egy ismert személy között olyan egyoldalú kapcsolat jön létre, amit a befogadó laikus személy valós kapcsolatként él meg. A Horton és Wohl szerzőpáros elméletét a közösségi média adta online térben értelmeztem, az influencer-marketing megoldások kontextusában.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fő kutatási kérdése, hogy hogyan befolyásolja egy influencerrel kialakított paraszociális kapcsolat a vásárlási szándékot. A kutatásom alapját Kajdi Csaba által megalkotott Cyla jelenség adja, így ezen karakter és követői között vizsgáltam a pszeudó kapcsolatot.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Módszertanul egyrészt mélyinterjút készítettem az influencerrel, valamint annak ügynökével, melyeknek célja, hogy feltárásra kerüljenek a közvetített karakter mögött rejlő tartalomgenerálási, marketing és értékesítési feladatok, valamint értelmezni tudjam az influencer és követői közötti kapcsolat minőségét és szorosságát feladói oldalról. Emellett egy kvantitatív megkérdezést folytattam a követők körében, hogy a befogadói oldal észlelése is rögzítésre kerüljön. Ezen eredményeket a strukturális egyenlet modellezés (SEM) módszerével értelmeztem. A modellben olyan fogalmak mentén vizsgálódtam, mint a társadalmi és fizikai vonzóság, homofíliás attitűd, hitelesség. A vizsgálat endogén változójaként a vásárlási szándékot határoztam meg. A kvantitatív eredményeket kvalitatív kutatással együttesen értelmeztem.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 az elmúlt évek külső hatásaira reflektálva, a pandémia okozta elszigeteltség érzetét is vizsgálja. Ezzel értelmezve a társas kapcsolatok hiányának következményét, ami a szakirodalom alapján kifejezetten kedvez a paraszociális kapcsolatok kialakulásához.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Legfőbb kutatási eredményem a megalkotott "bekövető-elkövető" modell alapján, hogy a paraszociális kapcsolat erős hatást, míg a hitelesség csak közepes hatást gyakorol a követők vásárlási szándékára. Összegezve, az influencer-marketing eredményességét az jelenti, hogy a követők személyes ismerőseiknek tekintik a követett hírességet, ezáltal ezen a csatornán keresztül érkező ajánlást hitelesebbnek tartják, mint a hagyományos reklámokat. A közöttük kialakuló paraszociális kapcsolat erős hatással, addig az influencer hitelessége csak gyengébb erősségű hatással bír a vásárlási szándékra. Ez alapján elmondható, hogy mind a két konstrukció meghatározza egy influencer kampány eredményességét, de eltérő súllyal.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934252">
    <w:multiLevelType w:val="hybridMultilevel"/>
    <w:lvl w:ilvl="0" w:tplc="752428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934252">
    <w:abstractNumId w:val="319342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78661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