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KUSZMANN REGINA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regina.kuszmann@gmail.com</w:t>
            </w:r>
            <w:r w:rsidRPr="002361E2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Pénzügyi, Számviteli és Gazdasági Jogi Intézet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Baranyai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BCE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háztartások villamosenergia-fogyasztását meghatározó tényezők vizsgálata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üvegházhatású gázok kibocsátása nagy terhet jelent környezetünkre, aminek jelentős hányadáért a villamosenergia- és hőtermelés felelős, az energiakereslet nagy része pedig a háztartásoknál jelentkezik. Napjainkban számos nemzetközi szervezet, politikai irányítás és vállalat igyekszik az emberi tevékenységet úgy befolyásolni, hogy az abból származó kibocsátás környezetre és a gazdaságra gyakorolt káros hatását mérsékelje, lassítsa a globális felmelegedést.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Ahhoz, hogy hatékony energiapolitikai döntéseket lehessen hozni, szükség van a fogyasztói magatartás megértésére. Kutatásomban a KSH szélesebb közönség számára nem hozzáférhető, mikroszintű adatbázisára támaszkodva, többváltozós regressziós modellek segítségével vizsgálom meg a lakóingatlan jellemzőinek, a lakók szociális és gazdasági helyzetének, valamint a háztartásban megtalálható elektromos berendezések számának hatását a villamosenergia-fogyasztásra. Hasonló kérdéseket vizsgál a szakirodalom néhány nyugat-európai ország háztartási adatain, de tudomásom szerint magyar kontextusban ilyen részletes adatokon alapuló tanulmány még nem született.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Modellem alapján a korábban felsorolt tényezők mindhárom csoportja statisztikailag szignifikáns módon hatással van a fogyasztásra, csakúgy, mint a hasonló külföldi tanulmányok esetében. Továbbá hazánkban a lakók gazdasági és szociális jellemzői rendelkeznek a legnagyobb magyarázó erővel. Eredményeim rávilágítottak arra is, hogy a fehér javak – a „fehér javak” közé tartoznak a nagy, konyhai és takarításhoz használt háztartási gépek - szignifikánsan nagyobb hatással vannak a fogyasztásra, azonban a barna javak – ezek leginkább szórakoztató és hobby készülékek, mint például a televízió - száma is meghatározó. Kutatásaim eredményei energiapolitika szempontjából lényegesek, hiszen például felhívják a figyelmet azon intézkedések fontosságára, amelyek az energiahatékonyabb fehér javakra történő átállást szorgalmazzák (zöld hitelek, célzott támogatások). Szintúgy megágyaznak egy olyan hatástanulmánynak, amely az egységes eurócímke barna javakra való kiterjesztését vizsgálja.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76127">
    <w:multiLevelType w:val="hybridMultilevel"/>
    <w:lvl w:ilvl="0" w:tplc="42670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76127">
    <w:abstractNumId w:val="783761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99599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