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toth.zoltan.997@gmail.com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Marketing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Kenesei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Kereszt- és felülértékesítési elõrejelzés a magyar telekommunikációs szektorban - véletlen erdõ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kutatási kérdése az volt, hogy "A véletlen erdő módszer segítségével milyen módon és mekkora mértékben segíthető elő a hazai telekommunikációs szektorban a felül- és keresztértékesítés?". A kutatásomnak azért e témát választottam, mert a kereszt- és felülértékesítésről kevés szó esik a lojalitáshoz vagy a lemorzsolódáshoz képest a marketinghez kapcsolódó kutatásokban. Ezen területen a telefonos értékesítés tekintetében nagy probléma, hogy még mindig heurisztikus módon kerülnek megkeresésre a fogyasztók, amely rontja a fogyasztói élményt, a vállalat költségeit pedig növeli. Ezen a téren hozhat megoldást a mesterséges intelligencia, amely szinte tudtunkon kívül szivárgott bele mindennapjainkba és vált a XXI. század egyik legfelkapottabb témájává.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hazai és nemzetközi szakirodalmak feldolgozásával jártam körbe a marketing kereszt- és felül értékesítéshez releváns területeit, a telekommunikációs és pénzügyi szektorra különös hangsúlyt fektetve, emellett három különböző predikciós módszert is bemutattam. A dolgozatom kvantitatív kutatási részében egy több, mint 42 millió adatponttal rendelkező valós vállalati adatbázissal dolgoztam. Ezen az adatbázison végzett munkám eredményét részletesen dokumentáltam az adatok előkészítésétől kezdve a véletlen erdő modell paraméterezéséig, amely segítségével az otthoni internet előfizetéshez kapcsolódó felfelé történő migrációt prediktáltam.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képes volt a teszt adatokon megtalálni a 79,9%-át azoknak a fogyasztóknak, akik hajlandóak magasabb internet csomagra váltani, illetve képes volt a sikeres hívások arányát ~ 26,16%-ról 89,2%-ra növelni. Az eredmények könnyebb értelmezhetőségének érdekében esettanulmányt is készítettem, amelyből kiderült, hogy egy Magyar Telekom méretű vállalat esetében a modell több, mint 500 millió forinttal növelhetné az éves működési eredményeket, illetve ~1156%-os ROMI-t lenne képes elérni.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41887">
    <w:multiLevelType w:val="hybridMultilevel"/>
    <w:lvl w:ilvl="0" w:tplc="40157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41887">
    <w:abstractNumId w:val="15041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806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