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GYÖRGY BOGNÁR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balint.gyorgy.bognar@gmail.com</w:t>
            </w:r>
            <w:r w:rsidRPr="002361E2">
              <w:rPr>
                <w:i/>
              </w:rPr>
              <w:br/>
            </w:r>
            <w:r w:rsidR="00A96AEC">
              <w:t>Communication and Media Science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Veronika Pelle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BCE KSZI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Algorithmic versification. About the situation and appraisal of instapoetry.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04668">
    <w:multiLevelType w:val="hybridMultilevel"/>
    <w:lvl w:ilvl="0" w:tplc="99341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04668">
    <w:abstractNumId w:val="70104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468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