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HEILMANN ISTVÁN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heilmanni77@gmail.com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Reiff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Eötvös Loránd Kutatási Hálózat,  Közgazdaság- és Regionális Tudományi Kutatóközpont, Közgazdaság-tudományi Intézet (ELKH KRTK KTI)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2020-AS IDEIGLENES NÉMET ÁFACSÖKKENTÉS ÁRSZÍNVONALRA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empirikus módon vizsgálom a koronavírus járvány gazdasági hatásainak tompítása érdekében meghozott 2020-as német ideiglenes áfa-változás hatását a fogyasztói kosár három alkategóriájára: a nem energetikai ipari termékekre, a feldolgozott élelmiszerekre és a szolgáltatások egy részére. Az elemzést 2020 júliusára és 2021 januárjára fókuszálva végeztem el: előbbi esetében csökkentették, utóbbi esetében pedig visszaállították az eredeti áfa-kulcsokat. Makroszintű áradatokból becsülöm a négy- és tízszámjegyű termékkategóriák áfa-hatását, termékenként egyszerű regresszióval, alkategóriánként az egyéni hatások súlyozott átlagát számítva. Eredményként megmutatom, hogy az áfa-változtatásnak volt hatása az árszínvonalra, az áfa-hatások azonban termékszinten és alcsoportokon belül is többnyire eltérnek, illetve jellemzően nem szimmetrikusak a két vizsgált időpontban.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55236">
    <w:multiLevelType w:val="hybridMultilevel"/>
    <w:lvl w:ilvl="0" w:tplc="95917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55236">
    <w:abstractNumId w:val="88355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624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