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JÓZSEF HEILMANN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heilmanni77@gmail.com</w:t>
            </w:r>
            <w:r w:rsidRPr="002361E2">
              <w:rPr>
                <w:i/>
              </w:rPr>
              <w:br/>
            </w:r>
            <w:r w:rsidR="00A96AEC">
              <w:t>Economic Analysis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Ádám Reiff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Eötvös Loránd Research Network, Centre for Economic and Regional Studies, Institute for Economics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THE TEMPORARY GERMAN VAT REDUCTION IN 2020 ON THE PRICE LEVEL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2020, the German government decided to decrease the value-added tax (VAT) temporarily in order to moderate the adverse economic effects of Covid-19 related national lockdowns. In my research, the price effects on three subcategories of the inflation basket have been investigated: these are the non-energy industrial goods, the processed foods and the market-priced services. The analysis has been executed with a focus on the months of the change: in July 2020, the VAT rates were decreased, whilst in January 2021 they were restored to their original level. Methodologically, the VAT-effects of four- and ten-digit product categories have been estimated on macro level, by products and by running simple regressions. The VAT-effects of each subcategory come from the weighted individual effects of its items. As a main result, the VAT rate change has induced significant price level change. However, the VAT-effects vary across products and subcategories and usually they are unsymmetrical between the two given periods.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29944">
    <w:multiLevelType w:val="hybridMultilevel"/>
    <w:lvl w:ilvl="0" w:tplc="13467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29944">
    <w:abstractNumId w:val="20629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214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