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GURDIC HAMZA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hamzagurdic@gmail.com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Nemzetközi, Politikai és Regionális Tanulmányok Intézete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Kemenszky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NPRTI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lépéssel közelebb az európai integrációhoz? Bosznia-Hercegovina és Koszovó fejlődése az elmúlt évtizedben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Bosznia-Hercegovina és Koszovó 2010 és 2021 közötti európai integrációs fejlődését vizsgálja. A téma relevanciáját a régiónak az Európai Unió számára való újbóli felértékelődése adja, hiszen 2018 óta az új Nyugat-Balkán stratégia meghirdetése új folyamatok megindulásához vezetett a térségben. A dolgozat releváns szakkönyvekre, tudományos folyóiratokra, nemzetközi szervezetek és NGO-k jelentéseire támaszkodva, valamint különböző elsődleges források elemzésével íródott. A tanulmány a két nyugat-balkáni ország integrációérettségének összehasonlításán alapul, és arra a kérdésre keresi a választ, hogy a kettő közül melyik mondható fejlettebbnek az Európai Unió által elvárt csatlakozási követelmények szempontjából. A dolgozat leíró-összehasonlító jellegű, a két vizsgált államot az alábbi meghatározott szempontrendszer szerint veti össze: a demokratikus intézmények működése, a média és a jogállamiság helyzete, a korrupció és szervezett bűnözés mértéke, valamint a nemzeti kisebbségek jogainak érvényesülése. Bosznia-Hercegovina ugyan a csatlakozási folyamatban előrébb tart, Koszovó azonban az europaizációt tekintve dinamikus fejlődést mutatott az elmúlt évtized során és beérte Bosznia-Hercegovinát. Ugyanakkor, ha a jelenleg is működő rendszerek nem változnak meg drasztikusan, akkor valószínűleg az elkövetkezendő tíz év sem hoz majd a két állam életében olyan jelentős változást, amely elhozhatná az uniós csatlakozást. Bosznia-Hercegovina és Koszovó a nyugat-balkáni országok között továbbra is sereghajtónak számítanak az európai integrációt tekintve, ezért különösen fontos foglalkozni velük. Mivel a különböző indexek elemzése során sok esetben minimális eltérés mutatkozott a két ország között, inkább a hosszabb távú tendenciák bemutatására célszerű összpontosítani az európai integrációs folyamatok megértése és további előmozdítása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23873">
    <w:multiLevelType w:val="hybridMultilevel"/>
    <w:lvl w:ilvl="0" w:tplc="69147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23873">
    <w:abstractNumId w:val="752238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189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