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zsofia.feher@stud.uni-corvinus.hu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Nemzetközi, Politikai és Regionális Tanulmányok Intézete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Dévényi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NPRTI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iraki-iráni kapcsolatok alakulása Szaddám Huszein bukása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Irak és Irán váltakozó kapcsolatának elemzésére fókuszál Szaddám Huszein bukása óta napjainkig. Fő témája a gazdasági és kereskedelmi kapcsolatok ismételt kiépítése, megújítása. Kiindulásom az amerikai invázió és Szaddám uralmának bukása, valamint az azt követő konszolidációs időszak. A téma aktualitását a 2018-2020 között történt események adják (az iraki polgárok az iráni politikai és gazdasági befolyás elleni tiltakozása, az új iraki kormány felállása, Irán elleni ENSZ szankciók megszűnése).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Írásomban arra keresem a választ, hogy Irán milyen mértékben használja fel Irakot az őt sújtó szankciók hatásainak enyhítésére. A megválaszoláshoz elemzem az iraki és iráni gazdaság szerkezetét és a felmerülő strukturális problémákat, a kereskedelmi kapcsolatok kibontakozását és a kereskedelem mértékét, a nemzetközi és amerikai szankciók hatását, az országok egymásra utaltságát, a szankciók megkerülésének lehetőségét és az alóluk való hivatalos mentességeket, valamint a 2003 és 2020 közötti releváns politikai-gazdasági fejleményeket. Kutatási módszerem másodlagos forrásfeldolgozás és gazdasági adatok elemzése.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részben bemutatom Irak és Irán fokozatosan kiépülő gazdasági kapcsolatait, valamint a két ország gazdasági berendezkedését. A második részben a tágabb gazdasági kapcsolatokat elemzem a 2010 után kiépült nemzetközi szankciórendszer tükrében. A harmadik fejezet a 2015 és 2018 közötti időszakot öleli fel, középpontban a nukleáris megállapodás megkötésével és a szankciók feloldásának hatásával. Utolsó fejezetem az Irakban tapasztalható iráni politikai befolyás kérdését járja körül.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eredményeképpen elmondható, hogy Irán valóban kihasználja Irak kiszolgáltatott helyzetét a nem-kőolaj bevételeinek növelése céljából: bár évtizedek óta magasak a kőolaj alapú bevételei, de azok a szankciók miatt bizonytalan jövedelemforrásnak tekinthetőek. Továbbá bizonyos, hogy Irak segíti az Iszlám Köztársaságot a korlátozások megkerülésében a csempészútvonalak és más informális kereskedelem révén.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87652">
    <w:multiLevelType w:val="hybridMultilevel"/>
    <w:lvl w:ilvl="0" w:tplc="24399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87652">
    <w:abstractNumId w:val="864876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1657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