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soosadrienn9@gmail.com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Pénzügyi, Számviteli és Gazdasági Jogi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Erzsébet Teréz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Jövedelmi egyenlőtlenségek érzékelése és a szubjektív osztályhelyzet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jövedelmi egyenlőtlenségek mértéke és forrása a közgazdasági diskurzus egyik központi témája. A nagy egyenlőtlenségek káros hatással vannak a társadalom kohéziójára és a gazdasági teljesítményre is. Eltérhetnek azonban az egyenlőtlenségek statisztikai mérőszámai attól, amit az emberek érzékelnek. Az emberek első sorban a saját, limitált környezetük alapján alkotják meg az egyenlőtlenségekkel kapcsolatos véleményüket, ezért fontos vizsgálni, hogy ezek az érzékelések mennyire pontosak.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középosztály szerepe az egyenlőtlenségek tekintetében kiemelt jelentőségű. A széles középosztállyal rendelkező társadalmakban kevésbé hangsúlyosak a jövedelmi egyenlőtlenségek, mivel a középosztály betölti a tompító réteg szerepét a gazdagok és a szegények között. Általánosan elterjedt nézet Magyarországon, hogy a történelmileg sem széles középosztály az elmúlt évtizedekben határozott csökkenést mutat.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alábbi kutatási kérdéseket vizsgálta:</w:t>
      </w:r>
    </w:p>
    <w:p>
      <w:pPr>
        <w:pStyle w:val="ListParagraphPHPDOCX"/>
        <w:numPr>
          <w:ilvl w:val="0"/>
          <w:numId w:val="1713352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Hogyan változott az emberek hozzáállása a jövedelmi egyenlőtlenségekhez az elmúlt 25 évben, valamint milyen mértékben helytálló a saját jövedelmi helyzetükről alkotott véleményük?</w:t>
      </w:r>
    </w:p>
    <w:p>
      <w:pPr>
        <w:pStyle w:val="ListParagraphPHPDOCX"/>
        <w:numPr>
          <w:ilvl w:val="0"/>
          <w:numId w:val="1713352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mértékben felel meg Magyarországon a középosztály anyagi helyzete a szociológiai értelembe vett középosztálynak?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500 fő által kitöltött kérdőív elemzése által vizsgálja a kutatási kérdéseket. Az általános jövedelmi egyenlőtlenségekkel kapcsolatos attitűd kérdések elemzését összehasonlítja egy 25 évvel korábbi tanulmánnyal, így vizsgálva, hogy az elmúlt időszakban milyen változások történtek a jövedelmi egyenlőtlenségek érzékelésében. Kapcsolatvizsgálat segítségével vizsgálja továbbá az egyes attitűdöket leginkább befolyásoló háttérváltozókat. Az eredmények azt mutatják, hogy az egyenlőtlenségekkel kapcsolatos véleményeket leginkább a kor és az anyagi helyzet befolyásolja. Legjelentősebb változás az állam szerepével és az oktatás fontosságával kapcsolatos attitűdben található.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összehasonlítja továbbá az egyének szubjektív osztályérzékelését a jövedelem alapú számított osztályhelyzettel. A megkérdezettek negyede érzékelte csupán ugyanabba a jövedelmi rétegbe saját helyzetét, mint amelyikbe tartozik. Továbbá azok, akik jövedelmük alapján a középréteg tagjai, jelentős arányban nem rendelkeznek megtakarításokkal és az anyagi biztonságuk gyenge alapokon nyugszik.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33521">
    <w:multiLevelType w:val="hybridMultilevel"/>
    <w:lvl w:ilvl="0" w:tplc="40797317">
      <w:start w:val="1"/>
      <w:numFmt w:val="decimal"/>
      <w:lvlText w:val="%1."/>
      <w:lvlJc w:val="left"/>
      <w:pPr>
        <w:ind w:left="720" w:hanging="360"/>
      </w:pPr>
    </w:lvl>
    <w:lvl w:ilvl="1" w:tplc="40797317" w:tentative="1">
      <w:start w:val="1"/>
      <w:numFmt w:val="lowerLetter"/>
      <w:lvlText w:val="%2."/>
      <w:lvlJc w:val="left"/>
      <w:pPr>
        <w:ind w:left="1440" w:hanging="360"/>
      </w:pPr>
    </w:lvl>
    <w:lvl w:ilvl="2" w:tplc="40797317" w:tentative="1">
      <w:start w:val="1"/>
      <w:numFmt w:val="lowerRoman"/>
      <w:lvlText w:val="%3."/>
      <w:lvlJc w:val="right"/>
      <w:pPr>
        <w:ind w:left="2160" w:hanging="180"/>
      </w:pPr>
    </w:lvl>
    <w:lvl w:ilvl="3" w:tplc="40797317" w:tentative="1">
      <w:start w:val="1"/>
      <w:numFmt w:val="decimal"/>
      <w:lvlText w:val="%4."/>
      <w:lvlJc w:val="left"/>
      <w:pPr>
        <w:ind w:left="2880" w:hanging="360"/>
      </w:pPr>
    </w:lvl>
    <w:lvl w:ilvl="4" w:tplc="40797317" w:tentative="1">
      <w:start w:val="1"/>
      <w:numFmt w:val="lowerLetter"/>
      <w:lvlText w:val="%5."/>
      <w:lvlJc w:val="left"/>
      <w:pPr>
        <w:ind w:left="3600" w:hanging="360"/>
      </w:pPr>
    </w:lvl>
    <w:lvl w:ilvl="5" w:tplc="40797317" w:tentative="1">
      <w:start w:val="1"/>
      <w:numFmt w:val="lowerRoman"/>
      <w:lvlText w:val="%6."/>
      <w:lvlJc w:val="right"/>
      <w:pPr>
        <w:ind w:left="4320" w:hanging="180"/>
      </w:pPr>
    </w:lvl>
    <w:lvl w:ilvl="6" w:tplc="40797317" w:tentative="1">
      <w:start w:val="1"/>
      <w:numFmt w:val="decimal"/>
      <w:lvlText w:val="%7."/>
      <w:lvlJc w:val="left"/>
      <w:pPr>
        <w:ind w:left="5040" w:hanging="360"/>
      </w:pPr>
    </w:lvl>
    <w:lvl w:ilvl="7" w:tplc="40797317" w:tentative="1">
      <w:start w:val="1"/>
      <w:numFmt w:val="lowerLetter"/>
      <w:lvlText w:val="%8."/>
      <w:lvlJc w:val="left"/>
      <w:pPr>
        <w:ind w:left="5760" w:hanging="360"/>
      </w:pPr>
    </w:lvl>
    <w:lvl w:ilvl="8" w:tplc="407973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33519">
    <w:multiLevelType w:val="hybridMultilevel"/>
    <w:lvl w:ilvl="0" w:tplc="277120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33519">
    <w:abstractNumId w:val="17133519"/>
  </w:num>
  <w:num w:numId="17133521">
    <w:abstractNumId w:val="17133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7520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