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BUSTYA BALAZS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bustya_balazs@yahoo.com</w:t>
            </w:r>
            <w:r w:rsidRPr="002361E2">
              <w:rPr>
                <w:i/>
              </w:rPr>
              <w:br/>
            </w:r>
            <w:r w:rsidR="00A96AEC">
              <w:t>Számítástechnika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HAMMAS ATTILA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hammasattila@outlook.com</w:t>
            </w:r>
            <w:r w:rsidRPr="002361E2">
              <w:rPr>
                <w:i/>
              </w:rPr>
              <w:br/>
            </w:r>
            <w:bookmarkEnd w:id="1"/>
            <w:r w:rsidR="00C275A3">
              <w:t>Számítástechnika</w:t>
            </w:r>
            <w:r w:rsidR="00A96AEC">
              <w:br/>
              <w:t>BSc, 8. félév</w:t>
            </w:r>
          </w:p>
          <w:p w:rsidR="00DB4822" w:rsidRDefault="00DB4822" w:rsidP="004D7940">
            <w:pPr>
              <w:pStyle w:val="Hallgatointezmeny-kar"/>
            </w:pPr>
            <w:r>
              <w:t>Sapientia Erdélyi Magyar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Marosvásárhelyi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Brassai Sándor Tihamér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Keretrendszer neurális háló FPGA alapú megvalósítására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neuronhálók nagy népszerűséget szereztek pontosságuknak köszönhetően képfeldolgozásban, adatbányászatban, osztályozási feladatokban, valamint olyan döntéshozó rendszerekben, amelyekben előttük csak az ember volt képes helyes döntéseket hozni. Ugyanakkor a neuronhálók még nem tudják teljesen helyettesíteni az embert, mivel az emberek tervezik meg őket az elvégzendő feladat függvényében. A neuronhálók teljesítményének növelése érdekében hardveres gyorsítókat alkalmaznak. Az utóbbi években rengetek tanulmány készült hardveres gyorsítókról. Az egyik ilyen lehetőség az FPGA áramkörök, melyek legfőbb előnyei a párhuzamosíthatóság, alacsony fogyasztás és rugalmasság. Azonban neuronhálók megvalósítása FPGA-n igencsak időigényes és nehéz feladat, melyet csak tapasztalt szakemberek tudnak elvégezni. Erre a problémára nyújt megoldást a dolgozatban bemutatott neuronháló keretrendszer. A keretrendszer célja az FPGA-n történő neuronhálók megvalósításának felgyorsítása, megkönnyítése, a neuronhálók gyorsítása, optimalizálási lehetőségek tanulmányozása méret és teljesítmény szempontjából, valamint a felprogramozási folyamat automatizálása. A keretrendszer C++-ban modellezett neuronhálók kódját generálja melyek hardver megvalósítása direktívák segítségével van optimalizálva. A Vivado HLS eszköz ebből a kódból kigenerálja a neuronháló IP magját. Ez egy Vivadoban kiépített modulba lesz integrálva. A Vivado eszköz generálja az FPGA programozásához szükséges bit fájlt és felprogramozza az áramkört. A HLS-ben és Python-ban, azonos neuronhálóval és azonos bemenetekkel végzett mérések alapján megfigyelhető, hogy az FPGA áramkörön elért gyorsítás jelentős (42-szeres) a kisebb méretű neuronhálók esetében. Nagyobb méretű neuronhálóknál a gyorsítás kisebb mértékű az FPGA áramkörök erőforrásainak korlátossága miatt.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neuronhálók, FPGA áramkör, keretrendszer, magas szintű szintézis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\begin{CCSXML}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&lt;concept_id&gt;10010147.10010178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&lt;concept_desc&gt;Computing methodologies~Artificial intelligence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&lt;concept_significance&gt;300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&lt;concept_id&gt;10011007.10011006.10011066.10011070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&lt;concept_desc&gt;Software and its engineering~Application specific development environments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&lt;concept_significance&gt;300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\end{CCSXML}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\ccsdesc[300]{Computing methodologies~Artificial intelligence}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\ccsdesc[300]{Software and its engineering~Application specific development environments}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359837">
    <w:multiLevelType w:val="hybridMultilevel"/>
    <w:lvl w:ilvl="0" w:tplc="85831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359837">
    <w:abstractNumId w:val="483598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28781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