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szucstamas19991003@gmail.com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Kórodi Kitti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kontaktushipotézis, a média és a szociális távolságtartás összefüggéseinek vizsgálata a bevándorlás kérdésével kapcsolatban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bevándorlásról és a multikulturalizmusról nagyon eltérő véleményeket lehet hallani és megtapasztalni. Ehhez a kérdéskörhöz pedig erősen kapcsolódik a szociális távolságtartás témaköre, ezért a kutatás fő céljának azt tűztem ki, hogy megvizsgáljam a szociális távolságtartás mértékét különböző tényezőkkel összefüggésben. A mintát összesen N=238 személy képezte, átlagéletkoruk 27,5 év (SD=±10,9 év) volt. A lakhely szempontját tekintve a kitöltők 64,7%-a (n=154) magyarországi lakhellyel rendelkezik, míg 35,3%-uk (n=84) Szerbiában, Vajdaság területén él. A szociális távolságtartás mérésére a Bogardus-skálát használtam, emellett pedig a csatornák hitelességét mérő kérdések felvétele is megtörtént. A vizsgálatban az SST is felvételre került, amely a különböző nemzetiségekkel kapcsolatos asszociációkra segített rávilágítani. Eredményeim alapján elmondható, hogy a szociális távolságtartás és a csatornák / weboldalak többsége összefüggésben áll egymással. A vajdasági kitöltők szociálisan távolságtartóbbak a magyarországi válaszadókhoz képest, és erre a különbségre magyarázatot adhat a szociális dominancia elmélete, illetve a kontaktushipotézis megléte is. Az SST eredményekből kiderült, hogy az arab és a roma szavak erősebb asszociációs kapcsolatban állnak a félelem szóval, mint a bizalom szóval, míg a német szó esetében a bizalom erősebb asszociációs kapcsolatot mutatott, mint a félelem szó.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75196">
    <w:multiLevelType w:val="hybridMultilevel"/>
    <w:lvl w:ilvl="0" w:tplc="70244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75196">
    <w:abstractNumId w:val="665751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6390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