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MILASSIN MÓR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mor.milassin@stud.uni-corvinus.hu</w:t>
            </w:r>
            <w:r w:rsidRPr="002361E2">
              <w:rPr>
                <w:i/>
              </w:rPr>
              <w:br/>
            </w:r>
            <w:r w:rsidR="00A96AEC">
              <w:t>Vidékfejlesztési és agrármérnöki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Jeney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Budapesti Corvinus Egyetem Fenntartható Fejlődés Intézet (BCE FFI)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primate-city jelenség jellegzetességei a Visegrádi Országokban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hosszú múltra visszanyúló tradícióval rendelkező V4-es nagyvárosok komoly megpróbáltatásokon mentek keresztül – a jelen kor egészségügyi és háborús krízisei alatt is - melynek hátterében a hasonló adottságok, történelmi események és a közös érdekek állhatnak.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elsődlegesen arra a kérdésre keresi a választ, hogy egy domináns főváros – a tudományos diákköri dolgozatban a nemzetközi szakzsargonnal élve „primate-city” – elősegíti–e, az országa fejlődését, vagy fékként hat–e egy főváros „vízfejűsége”, centralizáltsága. Emellett a primate-city kutatások alapvető módszerének tekinthető népességi vizsgálatain kívül olyan komplex mutatószámok megalkotása a célja, amivel a népességnagyságon túlmenően többféle tényezőt figyelembe véve számszerűen mérhetővé válik egy adott város dominanciája.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amellett, hogy a Visegrádi Országok négy tagállamának a legnagyobb városait hasonlítja össze, nem csak külön-külön értelmezi az országok prímásvárosait, hanem próbát tesz arra, hogy megállapítsa van–e a négy országnak egy adott városa, amely olyan szintű dominanciával rendelkezik, hogy a Visegrádi Csoport primate-cityjének tekinthessük.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elsődlegesen kvantitatív módszertanra épül. A vizsgálatok információs háttere szekunder statisztikai adatokra támaszkodik. A legtöbb adat a négy ország statisztikai hivatalától származik, ritkább esetben egyes tematikus online adatbázisok szolgáltatták a kutatáshoz szükséges alapadatokat.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fentebbi eredmények összegzéséhez, értelmezéséhez kétféle módszert alkalmaz a tudományos diákköri dolgozat. Az első módszer a Bennett-féle komplex mutató megalkotása a városokra. Ebben az esetben minden rangsor első, maximum értékét tekintjük 100 százaléknak és az ezt követő értékeket százalékosan kiszámoljuk minden adathalmaz esetén, majd az összes átlagát vesszük. A második módszer – rangsorolásos módszer - lényegesen egyszerűbb elven alapszik, azonban kiszűri az olyan outlayer eseteket, mint Prága dominanciája a vendégéjek számában, vagy Budapest esete a sportcsapatok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egy komplex kérdésről van szó, egyértelmű választ nem lehet erre adni ennyi adat ismeretében, azonban a négy ország vizsgálata alapján a túlzott centralizáltság fék lehet a gazdaság fejlődésében, ahogyan Magyarország esetén láttuk, míg egy erős fővárossal és több erős nagyvárossal rendelkező modell – cseh és lengyel példa – hosszú távon nagyobb gazdasági növekedést eredményezhet az ország fejlődése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01313">
    <w:multiLevelType w:val="hybridMultilevel"/>
    <w:lvl w:ilvl="0" w:tplc="54761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01313">
    <w:abstractNumId w:val="36301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367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