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ÉGERHÁZI BÁLINT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balintegerhazi@gmail.com</w:t>
            </w:r>
            <w:r w:rsidRPr="002361E2">
              <w:rPr>
                <w:i/>
              </w:rPr>
              <w:br/>
            </w:r>
            <w:r w:rsidR="00A96AEC">
              <w:t>Regionális és környezeti gazdaságtan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Varga Ágnes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BCE TT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Regionális versenyképesség változásának vizsgálata a visegrádi országok kis- és középvállalkozásainak területi egyenlőtlenségein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kis- és középvállalatok (kkv-k) fejlesztésének kérdésköre egy olyan téma, amely rendszeresen napirenden van nemzeti és európai uniós szinten is. A kkv szektor magasan a legnagyobb foglalkoztatási igénnyel rendelkezik és az innovatív üzleti és technológiai megoldásaik révén fontos hatásuk van az elérhető termékek és szolgáltatások minőségére. A nagyobb vállalatoknak nyújtott termékeiken és szolgáltatásaikon keresztül fontos gazdasági értéket képviselhetnek regionálisan; nem véletlen, hogy az országok is részben ebben keresik regionális versenyképességük javítását.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így arra a kérdésre keresem a választ, hogy változott-e jelentősen a regionális versenyképességhez nagyban hozzájáruló kkv-k területi koncentrációja, valamint térbeli mintázata az elmúlt években a visegrádi országokban? Kutatásom során a visegrádi országok esetén a vállalkozások térbeli vizsgálatát nem az Eurostat által harmonizált legalacsonyabb NUTS-3-as, hanem a nemzeti statisztikai hivatalok adatbázisai alapján saját adatharmonizációt végrehajtva LAU-1-es (’járási szintű’) területi szinten végzem el, amely az adatharmonizáció kihívásai miatt példa nélküli a témával foglalkozó hazai és nemzetközi szakirodalomban. Dolgozatom a V4-ek LAU1-es szintű gazdasági és jóléti egyenlőtlenségeit tárja fel a kkv-eloszláson, kkv-sűrűségén keresztül. Fontos szempont ezen kelet-közép-európai országok esetén a fővárosok és egyéb nagyvárosi régiók koncentráló hatásának felmérése és a hatás vizsgálata a környező/vidéki kistérségek vállalkozásaira.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azt mutatják, hogy a négy állam teljesítménye közül kiemelkedő a Cseh Köztársaság kkv-sűrűség és területi kiegyenlítettség szempontjából is. Kiegyenlített nagyvárosi hálózata miatt Lengyelország is előkelő helyen szerepel a területi polarizáció szempontjából, azonban a cseh járásokat leszámítva a másik három ország esetén tapasztalható egy erős kelet-nyugat osztatúság. A nagyvárosi régiók közül Budapest bír a legnagyobb regionális koncentráló hatással a kisvállalkozások terén, Pozsony pedig nagyon erősen polarizáló hatású a szlovák városok csoportjában középvállalkozások esetén. Külön kiemelendő, hogy egyedül Magyarország tudott érdemben szektorálisan fejlődni a vizsgált időszak alatt, de a fejlődés területi mintázata arról árulkodik, Magyarországon erős a „húzó-térség” jelensége, azaz a nemzeti-szintű fejlődés egyenlőtlenebbül oszlik el a járások között, mint a másik három vizsgált ország esetén.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877438">
    <w:multiLevelType w:val="hybridMultilevel"/>
    <w:lvl w:ilvl="0" w:tplc="175605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877438">
    <w:abstractNumId w:val="138774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08462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