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VIOLETTA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violetta.szabo@stud.uni-corvinus.hu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Török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Győr-Moson-Sopron megyei termelői piacok helyzete – Fogyasztói megközelítés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Győr-Moson-Sopron megyei termelői piacokat és azok ismertségét, a termelői piacok iránt való bizalmat és a részvételi motivációt vizsgálja fogyasztói oldalról. A tanulmány részét képezi három Győr-Moson-Sopron megyei EU-s oltalom alatt álló földrajzi jelzéssel ellátott élelmiszer ismertségének és fogyasztásának vizsgálata is. A termelői piacok ismertsége Magyarországon egyre növekvő tendenciát mutat, azonban ez a nyugati-európai országokhoz és az USA-hoz viszonyítva még mindig alacsonynak tekinthető. A tanulmány eredményei azt mutatják, hogy a termelői piacokat jelenleg a fogyasztók kis arányban látogatják heti rendszerességgel, jellemzően évente pár alkalommal vásárolnak élelmiszert a termelői piacokon, és számukra a termelők támogatása és a friss élelmiszerek elérhetősége a legfőbb motiváló tényező. Elmondható, hogy a megyében található 15 termelői piac közül a nagyobb, városokban található termelői piacok ismertsége a jellemző a fogyasztók körében. Az eredmények alapján megállapítható, hogy a fogyasztók körében a földrajzi árujelzővel ellátott élelmiszerek ismeretének és azok termelői piacon történő vásárlásának aránya alacsony.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70610">
    <w:multiLevelType w:val="hybridMultilevel"/>
    <w:lvl w:ilvl="0" w:tplc="13830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70610">
    <w:abstractNumId w:val="299706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525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