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BRAUN GERGELY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gergely.braun@stud.uni-corvinus.hu</w:t>
            </w:r>
            <w:r w:rsidRPr="002361E2">
              <w:rPr>
                <w:i/>
              </w:rPr>
              <w:br/>
            </w:r>
            <w:r w:rsidR="00A96AEC">
              <w:t>Alkalmazott Közgazdaságtan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NAGYBALI TAMÁS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tamas.nagybali@stud.uni-corvinus.hu</w:t>
            </w:r>
            <w:r w:rsidRPr="002361E2">
              <w:rPr>
                <w:i/>
              </w:rPr>
              <w:br/>
            </w:r>
            <w:bookmarkEnd w:id="1"/>
            <w:r w:rsidR="00C275A3">
              <w:t>Alkalmazott Közgazdaságtan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TDK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VÖRÖS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andras.voros2@stud.uni-corvinus.hu</w:t>
            </w:r>
            <w:r w:rsidRPr="002361E2">
              <w:rPr>
                <w:i/>
              </w:rPr>
              <w:br/>
            </w:r>
            <w:r w:rsidR="00A96AEC">
              <w:t>Alkalmazott Közgazdaságtan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Madari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szívbetegségek detektálása Machine Learning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egy amerikai orvosi felmérés alapján modellezzük a szívbetegségek kialakulását, annak detektálását különböző gépi tanulási módszerekkel. A modellek eredményeinek felhasználása alkalmas arra, hogy előzetesen szűrhetők legyenek a szívbetegségre hajlamos páciensek. Elemzésünkben a téma egészségügyi és közgazdasági megalapozást követően bemutatjuk az elemzésünkhöz szükséges módszertani háttérismereteket, korábbi empirikus tanulmányokat. Ismertetjük az adatfelvételt, illetve bemutatjuk a változókat, jellemezzük azokat leíró jelleggel. Az első modell, amelyet használunk a logisztikus regresszió. Második lépésben a véletlen erdő (random forest) módszer segítségével modellezzük a szívbetegségeket. Végül a neurális hálók segítségével adunk becslést a szívbetegségek tényére. A következő fejezetben összehasonlítjuk a három modell eredményeit és megvizsgáljuk, hogy melyik a legalkalmasabb modell a kívánt eredmény elérésére. Ezek után kitekintést teszünk az ilyen modellek egészségügyi és közgazdasági alkalmazására, melynek során a magyarországi helyzetet is vizsgáljuk. Tanulmányunk végén összegezzük eredményeinket, és levonjuk a következtetéseket az alkalmazásukkal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180555">
    <w:multiLevelType w:val="hybridMultilevel"/>
    <w:lvl w:ilvl="0" w:tplc="972624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180555">
    <w:abstractNumId w:val="891805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14100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