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GERGELY BRAUN</w:t>
            </w:r>
          </w:p>
          <w:p w:rsidR="00C275A3" w:rsidRDefault="00186641" w:rsidP="00C275A3">
            <w:pPr>
              <w:pStyle w:val="Hallgatokepzes"/>
            </w:pPr>
            <w:r w:rsidRPr="002361E2">
              <w:rPr>
                <w:i/>
              </w:rPr>
              <w:t>gergely.braun@stud.uni-corvinus.hu</w:t>
            </w:r>
            <w:r w:rsidRPr="002361E2">
              <w:rPr>
                <w:i/>
              </w:rPr>
              <w:br/>
            </w:r>
            <w:r w:rsidR="00A96AEC">
              <w:t>Applied Economics</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TAMÁS NAGYBALI</w:t>
            </w:r>
          </w:p>
          <w:p w:rsidR="00DB4822" w:rsidRDefault="00186641" w:rsidP="004D7940">
            <w:pPr>
              <w:pStyle w:val="Hallgatokepzes"/>
            </w:pPr>
            <w:bookmarkStart w:id="1" w:name="_GoBack"/>
            <w:r w:rsidRPr="002361E2">
              <w:rPr>
                <w:i/>
              </w:rPr>
              <w:t>tamas.nagybali@stud.uni-corvinus.hu</w:t>
            </w:r>
            <w:r w:rsidRPr="002361E2">
              <w:rPr>
                <w:i/>
              </w:rPr>
              <w:br/>
            </w:r>
            <w:bookmarkEnd w:id="1"/>
            <w:r w:rsidR="00C275A3">
              <w:t>Applied Economics</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ANDRÁS VÖRÖS</w:t>
            </w:r>
          </w:p>
          <w:p w:rsidR="00C275A3" w:rsidRDefault="00186641" w:rsidP="00C275A3">
            <w:pPr>
              <w:pStyle w:val="Hallgatokepzes"/>
            </w:pPr>
            <w:r w:rsidRPr="002361E2">
              <w:rPr>
                <w:i/>
              </w:rPr>
              <w:t>andras.voros2@stud.uni-corvinus.hu</w:t>
            </w:r>
            <w:r w:rsidRPr="002361E2">
              <w:rPr>
                <w:i/>
              </w:rPr>
              <w:br/>
            </w:r>
            <w:r w:rsidR="00A96AEC">
              <w:t>Applied Economics</w:t>
            </w:r>
            <w:r w:rsidR="00A96AEC">
              <w:br/>
            </w:r>
            <w:r w:rsidR="00E77B23">
              <w:t>BSc,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Madari</w:t>
            </w:r>
          </w:p>
          <w:p w:rsidR="00DB4822" w:rsidRDefault="00DB4822" w:rsidP="009763E0">
            <w:pPr>
              <w:pStyle w:val="Konzulensektitulus"/>
            </w:pPr>
            <w:r w:rsidRPr="00DB4822">
              <w:t>assistant lecturer,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Detection of heart diseases using Machine Learning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model the development of heart disease and its detection using different machine learning methods based on a US medical survey. The results of the models can be used to screen patients prone to heart disease. In our analysis, we present the methodological background and previous empirical studies necessary for our analysis, after providing a medical and economic foundation of the topic. We describe the data collection and present the variables, characterising them descriptively. The first model we use is logistic regression. In the second step, we model heart disease using the random forest method. Finally, neural networks are used to estimate the presence of heart disease. In the next section, we compare the results of the three models and examine which is the most appropriate model to achieve the desired result. We then discuss the possible application of these models in health and economics, focusing on the situation in Hungary. At the end of our study, we summarise our results and draw conclusions on their 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63765">
    <w:multiLevelType w:val="hybridMultilevel"/>
    <w:lvl w:ilvl="0" w:tplc="90160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63765">
    <w:abstractNumId w:val="951637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881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