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SCHÜTZ ANNAMÁRIA KINGA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annamari.schutz@gmail.com</w:t>
            </w:r>
            <w:r w:rsidRPr="002361E2">
              <w:rPr>
                <w:i/>
              </w:rPr>
              <w:br/>
            </w:r>
            <w:r w:rsidR="00A96AEC">
              <w:t>Alkalmazott közgazdaságtan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Mágó Mánuel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BCE KTI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Neszveda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Szenior kutató,  Magyar Nemzeti Bank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Pfizer–BioNTech Covid-19 elleni oltóanyag sikerességének hatása a vakcinafejlesztők részvényeire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Tanulmányom célja a Pfizer-BioNTech koronavírus elleni oltóanyagának sikerességét meghatározó események gazdasági számszerűsítése, amelyet a fejlesztő cégek részvényhozamainak vizsgálatával valósítok meg. Elemzésemet a Pfizer Inc. sajtóközleményével kezdem, miszerint az új vakcina hatékonysági rátája 90% feletti volt, ezzel az első olyan vakcina lett, amely a 2020-as évet meghatározó Covid-19 járvány vélhető megoldását képezte. A sajtóközleményen túl két másik eseményt is vizsgálok, azokat a napokat, amikor az amerikai Élelmiszer- és Gyógyszerszövetség (FDA) engedélyeztette a vakcina sürgősségi forgalomba helyezését az Amerikai Egyesült Államokban, valamint azt a napot, amikor az Egészségügyi Világszervezet (WHO) is engedélyt adott a vakcina globális használatára. A vizsgálatot klasszikus eseményelemzés módszertanával végzem és abnormális, illetve kumulált átlagos abnormális hozamok vizsgálatával igyekszem előzetes várakozásaimat igazolni. Feltételezésem szerint a Pfizer Inc. és a BioNTech SE esetében mindegyik esemény, különösképp a 3. klinikai fázis eredményeit közlő sajtóközlemény szignifikánsan hatott a részvényhozamokra. Eredményeim azt mutatják, hogy a két cég együttesen 5,43%-os abnormális hozamot realizált és a Pfizer Inc. esetében 15,59 millió dollárral nőtt a piaci érték, míg a BioNTech SE 3,09 millió dollárral a 3. klinikai fázis eredményeinek közlését követően.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2020. november és december alatt lezajló események hatását nem csak a fejlesztő vállalatok esetében, hanem további 11 vakcinafejlesztőnél, egyúttal Pfizer-BioNTech versenytársnál is megvizsgáltam. A versenytársak részvényei minden esetben negatív hozamot mutattak, azonban mivel ezek elenyésző értékek voltak, nem volt megállapítható abnormális hozam. A gyógyszercégeknél gyakran elemzett FDA engedély hatása, eredményeim alapján nem várt módon -3,23%-os abnormális hozamot indukált az összes vakcinagyártó esetében. A kumulált abnormális hozamok hasonló kimenetelűek lettek. A váratlan eredmények hátterében többek között a járványban növekvő fertőzés szám és a vele járó volatilitás, bizonytalanság, illetve egyéb tényezők állnak.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605542">
    <w:multiLevelType w:val="hybridMultilevel"/>
    <w:lvl w:ilvl="0" w:tplc="463526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605542">
    <w:abstractNumId w:val="726055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82053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