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ANDRAS PETER FEJES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andras.fejes@stud.uni-corvinus.hu</w:t>
            </w:r>
            <w:r w:rsidRPr="002361E2">
              <w:rPr>
                <w:i/>
              </w:rPr>
              <w:br/>
            </w:r>
            <w:r w:rsidR="00A96AEC">
              <w:t>Business and Management</w:t>
            </w:r>
            <w:r w:rsidR="00A96AEC">
              <w:br/>
            </w:r>
            <w:r w:rsidR="00E77B23">
              <w:t>BSc,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Tamas Kocsis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BCE NPRTI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Social care in the planned economy or corporate social responsibility?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my research, I analysed the question of whether the social care in a planned economy or the CSR (Corporate Social Responsibility), that is used in a market economy, is more useful for a company and its stakeholders. I present my analysis through a big corporation. I used an in-depth interview as primary research, while I analysed the related literature and open sources as a secondary method. In the first part of the dissertation, I present the theoretical background, in which I discuss social care in planned, and then the CSR in market economy. In the second part, along the same structure, I present the Corporate Social Responsibility and related activities of the Székesfehérvári Könnyűfémmű and its successors. At the end of the thesis, I compare the characteristics of the two eras and answer the question.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790813">
    <w:multiLevelType w:val="hybridMultilevel"/>
    <w:lvl w:ilvl="0" w:tplc="79599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790813">
    <w:abstractNumId w:val="817908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0602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