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ADÉL ROXÁNA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adel.horvath@stud.uni-corvinus.hu</w:t>
            </w:r>
            <w:r w:rsidRPr="002361E2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Radványi Anna Ráhel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Budapesti Corvinus Egyetem, Adatelemzés és Informatika Intézet, Matematika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Életciklus károsanyag-kibocsátásának elemzése játékelméleti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termékek életciklusának károsanyag-kibocsátását szeretném elemezni kooperatív játékelméleti módszerekkel. Arra a problémára keresem a választ, hogy egy termék életciklus-elemzése során megállapított teljes károsanyag-kibocsátását hogyan lehet szétosztani a termelési folyamatot reprezentáló ellátási lánc szereplői között. A modell alapját Gopalakrishnan et al. munkája adta (Gopalakrishnan, Granot, Granot, Sosic, Cui: "Incentives and Emission Responsibility Allocation in Supply Chains", Management Science 67(7):4172-4190, 2020), akik megmutatták, hogy bizonyos természetesen adódó elvárt tulajdonságok mellett a Shapley-érték az egyetlen elfogadható, hatékony elosztási struktúra. Szeretném az általuk alkalmazott modellt egy konkrét termék, a gyümölcsös dobozok életciklus-elemzésén keresztül bemutatni. Továbbá szeretném megmutatni, hogy a Shapley-érték által adott megoldás hogyan használható ösztönzőül arra nézve, hogy az egyes felhasználók hajlandóak legyenek a termelési folyamat során keletkező károsanyag-kibocsátásuk csökkentésére.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08774">
    <w:multiLevelType w:val="hybridMultilevel"/>
    <w:lvl w:ilvl="0" w:tplc="218730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08774">
    <w:abstractNumId w:val="204087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995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