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TIMÁR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tbarna119@gmail.com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PSZGJI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klímavédelmi események hatása a köztudatra és a tőkepiacra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arra a kérdésre keresem a választ, hogy a klímavédelmi események milyen hatással vannak a köztudatra és a tőkepiacra. A kérdés megválaszolása érdekében húsz kiválasztott, a klímaváltozáshoz köthető esemény hatását vizsgálom, melyek fontosabb konferenciák, beszédek és megállapodások. Az események hatását két lépcsőben vizsgálom. Először tíz klímaváltozáshoz kapcsolódó fogalom Google trends indexének alakulását tekintem, hogy tapasztalható-e szignifikánsan átlag feletti keresési érték az esemény körüli napokban. Majd öt zöld és öt szennyező iparági kitettséggel rendelkező ETF abnormális hozamának szignifikanciáját vizsgálom az esemény körüli időszakban. A vizsgálatok során az esemény elemzés sztenderd nemzetközi módszertanát alkalmazom. A Google trends adatokon a vizsgált fogalmak jelentős részénél az események hatására kimutatható szignifikáns átlag feletti keresési érték. Azonban a további eredmények alapján a klímavédelmi események összességében nem feltétlenül bírnak tendenciaszerű hatással a tőkepiacra. Minden esemény esetében egyedi hatások láthatók, még a hasonló események is különböző irányú reakciókat válthatnak ki. A legjelentősebb események az IPCC riport, a COP 24 konferencia, az USA hivatalos kilépése a Párizsi egyezményből és a Glasgowi klíma sztrájk volt. Egységes iparági trendek nehezen határozhatók meg, a kedvező ESG tulajdonságokkal bíró részvénykitettséggel (RESP), valamint meglepő módon, dohány, alkohol, szerencsejáték (VICE) és repülőgép (JETS) ipari kitettséggel rendelkező ETF-ek esetében várhatunk átlagosan pozitív hatást. Azonban ezen hatások robusztussága is megkérdőjelezhető. A többi iparágban a hatás átlagosan nem tekinthető szignifikánsnak. Így a klímavédelmi események hatása nagyon limitált a tőkepiacokra.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88584">
    <w:multiLevelType w:val="hybridMultilevel"/>
    <w:lvl w:ilvl="0" w:tplc="21147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88584">
    <w:abstractNumId w:val="289885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228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