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EDŐCSÉNY KLÁRA ILONA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klaraedocseny@gmail.com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Zsóka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Tudatosabb ruhafogyasztás? – A Covid-19 pandémia hatása a magyar Y és Z generációs fiatalok divatfogyasztására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Pandémia világszerte jelentős közegészségügyi problémává vált, ami hatással volt nem csak a mindennapi életünkre, de a fogyasztásunkra is. A különböző korlátozások, lezárások és elszigeteltség hatására az emberek divatfogyasztása is megváltozott. Egyfajta kettőség jelentkezett a globális divatfogyasztásban; egyfelől elmozdulás a tudatosabb divatfogyasztás felé, kevesebb, minőségi ruhadarab vásárlása, másfelől pedig az online vásárlás rohamos megugrása. Jelen dolgozat célja, hogy elemezze a magyar fiatal fogyasztók körében a Covid-19 járvány hatását a ruha-, és divatfogyasztásra, különös tekintettel arra, hogy a pandémia pozitívan hatott-e itthon is a fenntartható divatfogyasztásra. Ennek feltárására két részből álló primer kutatáson keresztül került sor. Első körben kvalitatív, fogyasztói mélyinterjúkon keresztül végzett kutatásra, majd egy kvantitatív, online kérdőíves megkérdezés formájában végzett felmérésére. A 280 fős minta eredményei először SPSS programmal kerültek elemzésre, majd a hipotézisek tesztelése kovarianciaalapú SEM és többcsoportos elemzés segítségével történt. Az eredmények azt mutatják, hogy a Covid-19 pandémia valóban képes volt változást előidézni a fiatalok divatfogyasztásában. A hipotézistesztelés megerősítette, hogy pozitív, szignifikáns kapcsolat van a Covid-19 pandémia és az online divatfogyasztás, valamint a Covid-19 pandémia és a fenntartható divatfogyasztás között, azonban ez a kapcsolat mindkét esetben csupán közepes erősségű. Érdekes eredmény továbbá, hogy míg a nem moderáló szerepe mindkét kapcsolat esetében elvetésre került, addig a jövedelem a Covid-19 pandémia és a fenntartható divatfogyasztás kapcsolatában moderáló hatással bír. Összességében az eredmények alapján a legerősebb elmozdulás a kevesebb, átgondoltabb ruhafogyasztásban és a minőségre való törekvésben nyilvánul meg, amely reményre adhat okot, hogy tényleg elindultunk itthon is a tudatosabb divatfogyasztás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57031">
    <w:multiLevelType w:val="hybridMultilevel"/>
    <w:lvl w:ilvl="0" w:tplc="52308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57031">
    <w:abstractNumId w:val="522570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725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