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KLÁRA ILONA EDŐCSÉNY</w:t>
            </w:r>
          </w:p>
          <w:p w:rsidR="00C275A3" w:rsidRDefault="00186641" w:rsidP="00C275A3">
            <w:pPr>
              <w:pStyle w:val="Hallgatokepzes"/>
            </w:pPr>
            <w:r w:rsidRPr="002361E2">
              <w:rPr>
                <w:i/>
              </w:rPr>
              <w:t>klaraedocseny@gmail.com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Ágnes Zsóka</w:t>
            </w:r>
          </w:p>
          <w:p w:rsidR="00DB4822" w:rsidRDefault="00DB4822" w:rsidP="009763E0">
            <w:pPr>
              <w:pStyle w:val="Konzulensektitulus"/>
            </w:pPr>
            <w:r w:rsidRPr="00DB4822">
              <w:t>Professor,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More conscious apparel consumption? Investigating the effect of Covid-19 pandemic on Hungarian Milennials’ and Gen Z’s fashion consumption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COVID-19 pandemic has become a major public health problem worldwide, affecting not only our daily lives but also our consumption. The various restrictions, closures and isolation have changed the way people consume fashion. There has been a kind of dichotomy in global fashion consumption; on the one hand, a shift towards more conscious fashion consumption, buying fewer, quality garments, and on the other hand, a surge in online shopping. The aim of this paper is to analyse the impact of the Covid-19 pandemic on clothing and fashion consumption among young Hungarian consumers, with a particular focus on whether the pandemic has had a positive impact on sustainable fashion consumption in Hungary. This was explored through a two-part primary research. Firstly, a qualitative survey was conducted through in-depth consumer interviews, followed by a quantitative survey in the form of an online questionnaire. The results from the sample of 280 respondents were first analysed using SPSS software, followed by hypothesis testing using covariance-based SEM and multivariate analysis. The results show that the Covid-19 pandemic was indeed able to induce a change in young people's fashion consumption. The hypothesis testing confirmed that there is a positive significant relationship between the Covid-19 pandemic and online fashion consumption and between the Covid-19 pandemic and sustainable fashion consumption, but that this relationship is only moderate in both cases. Furthermore, an interesting result is that while the moderating role of gender is rejected for both relationships, income has a moderating effect in the relationship between Covid-19 pandemic and sustainable fashion consumption. Overall, the results suggest that the strongest shift is towards less, more thoughtful clothing consumption and a focus on quality, which may give hope that we are indeed moving towards more conscious fashion consumption in this country.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49890">
    <w:multiLevelType w:val="hybridMultilevel"/>
    <w:lvl w:ilvl="0" w:tplc="84634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49890">
    <w:abstractNumId w:val="86249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848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