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JÓZSA CSONGOR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csongor.jozsa@stud.uni-corvinus.hu</w:t>
            </w:r>
            <w:r w:rsidRPr="002361E2">
              <w:rPr>
                <w:i/>
              </w:rPr>
              <w:br/>
            </w:r>
            <w:r w:rsidR="00A96AEC">
              <w:t>Kereskedelem és Marketing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Ásványi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BCE GT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eltérő vállalati fenntarthatóságról alkotott munkavállalói értékítéletek azonosítása – Egy Q-módszer vizsgálat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OTDK dolgozat munkavállalói szemszögből közelíti meg a fenntarthatóságot. Ötvözi a fenntarthatóságról, az emberi erőforrásról és a munkavállalói percepcióról ismert tudásanyagot. Rávilágít, hogy a munkavállalói vélemény egy szignifikáns tényező a vállalati fenntarthatóság működésében. A primer kutatás, arra keresi a választ, hogy az egyes vállalati fenntarthatósági tevékenységek mekkora értékteremtő hatással bírnak munkavállalói szemszögből. A dolgozat első számú célja szemléltetni, hogy egy előre meghatározott, szűk társadalmi csoporton belül milyen szerteágazók a fenntarthatóságról alkotott vélemények. Továbbá, irányt mutatni a vállalatok számára, a munkavállalók fenntarthatósággal kapcsolatos preferenciasorrendjének ismerete alapján a modern vállalatirányítási keretek között. A téma feltátárása Q módszertannal történik. 34 állítás került megfogalmazásra a munkavállalót érintő CSR tevékenységek mentén. Ezeket az állításokat egy -4-től (legkevésbé értékes) +4 (legértékesebb) terjedő normáliseloszlású táblázatba kell elhelyeznie a kitöltőnek. A módszertan kvalitatív jellegéből adódóan kis mintaelemszámú, jelen kutatás során 30 elemű a minta. Ennek ellenére, kvantitatív jellegéből adódóan végezhetők vele statisztikai elemzések is. Az elemzést követően a kitöltők véleménycsoportokba, faktorokba kerülnek. A kirajzolódott faktorok és azok elemzése, várhatóan egymástól több szempontból eltérő, sok esetben ellentétes véleményhalmazokat fog mutatni. Az ESOMAR egységes Európai-Uniós kérdőív kerül alkalmazásra szűrőkérdőívként a minta kialakításához, mely társadalmi rétegekbe osztja a kitöltőket a családban élő „főkereső” munkahelyi beosztása és iskolai végzettsége szerint. Öt csoportot határoz meg: A,B,C,D,E. A dolgozatban az A csoport képezi az alapsokaságot, mely egyetemi végzetséggel rendelkező és vezetői beosztásban dolgozó főkeresőket jelöl. A kutatás eredménye a vállalati szempontból is lényeges, hiszen fontos ismerni a munkavállaló fentarthatósági gondolkodásmódját, mely egy jó alapot ad a fenntarthatósági célkitűzések gyorsabb implementációjához és ezzel a vállalati fenntarthatósági teljesítmény növeléséhez.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880685">
    <w:multiLevelType w:val="hybridMultilevel"/>
    <w:lvl w:ilvl="0" w:tplc="221057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880685">
    <w:abstractNumId w:val="478806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18408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