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KULHAVI NIKOLETTA MÁRTA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nikoletta.kulhavi@gmail.com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Kemény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Omnichannel értékesítés a fenntarthatóság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nagy szerepet kapott az elmúlt években az akadémiai folyóiratokban és a médiában, illetve a pandémiának köszönhetően az omnichannel értékesítés területe is egyre nagyobb népszerűségnek örvend (lásd: Rodríguez-Torrico et al., 2020; Zhuang et al, 2020). A tanulmány fő kérdése (1) hogyan értelmezhető az omnichannel értékesítés és vásárlás fogyasztói szemszögből a fenntarthatóság tükrében, (2) hogyan választanak a vásárlók az alternatívák között, és (3) melyek a fő befolyásoló tényezők a döntés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fogyasztók az internet térnyerésének köszönhetően több kereskedelmi csatorna egyesítésével (online és bolti vásárlással) szerzik be a különböző termékeket. Az ezáltal kialakuló omnichannel magatartás ösztönözte a kiskereskedelmi modellek fejlesztését az online csatornák (pl. Webáruház, mobilbolt) és offline csatornák (pl. fizikai üzletek) integrálásával (Buldeo Rai et al., 2019). Ugyanakkor a szállítás rendkívüli módon hozzájárul az éghajlatváltozáshoz és a legszennyező anyagok kibocsájtásához, amelyek negatív hatással környezetünkre (Buldeo Rai, 2019). Jelenleg azonban nem egyértelmű, hogy az omnichannel értékesítők hogyan tudnak olyan ajánlatot kínálni a fogyasztók számára, amely gazdasági és környezeti szempontból egyaránt vonzó és fenntartható is (Buldeo Rai, 2019).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nemzetközi és magyar szakirodalmak alapján meghatározza, hogy mit jelent az omnichannel értékesítés, valamint a fenntarthatóság, bemutatja milyen jellemzőkkel rendelkeznek, milyen trendek tapasztalhatóak Magyarországon, illetve más országokban az omnichannel vásárlással és a fenntarthatósággal kapcsolatban. A kérdőíves kutatás leíró elemzésekkel, valamint a Strukturális Egyenletek Modellje módszertannal került kiértékelésre. A mélyinterjús kutatás segítségével feltárásra kerültek a számszerű összefüggések mögötti motivációk és attitűdök. A kvantitatív és kvalitatív kutatások eredményei mellett a dolgozat kitér a gyakorlati alkalmazhatóságra, a kutatás korlátaira, valamint a jövőbeni kutatásfejlesztési javaslatokra.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átfogó és mélyreható képet ad a fenntartható omnichannel viselkedéssel kapcsolatos jelenlegi ismeretekről, és megerősíti, hogy a fenntarthatóság jelentős szerepet játszik az omnichannel kiskereskedelemben, a fenntartható omnichannel magatartás pedig fontos és megszokott a fogyasztók körében. A dolgozat célja egy feltáró jellegű kutatás elkészítése, amely további kutatások alapjaként szolgál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12163">
    <w:multiLevelType w:val="hybridMultilevel"/>
    <w:lvl w:ilvl="0" w:tplc="63853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12163">
    <w:abstractNumId w:val="500121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411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