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PAULOVICS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paulovics99@gmail.com</w:t>
            </w:r>
            <w:r w:rsidRPr="002361E2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Eisenberg-Nagy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Criss-Cross Algoritmus Támaszvektor-gépekre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Support Vector Machine (támaszvektor-gép) elsősorban klasszifikációs problémák megoldására szolgáló machine learning modellek egy népszerű családja. A modell célja a megfigyeléseket azok osztályai szerint egy optimális szeparáló hipersíkkal elválasztani, amelynek megtalálása egy kvadratikus programozási probléma. A dolgozatban megvizsgáljuk a kvadratikus optimalizálási feladat speciális tulajdonságait, illetve hogy átírható-e lineáris komplementaritási feladattá. Emellett megalkotjuk Klafszky és Terlaky kvadratikus criss-cross algoritmusának egy új, a Support Vector Machine optimalizálási problémájának speciális struktúrájához igazított variánsát.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99699">
    <w:multiLevelType w:val="hybridMultilevel"/>
    <w:lvl w:ilvl="0" w:tplc="86900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99699">
    <w:abstractNumId w:val="96499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323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