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PAULOVICS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paulovics99@gmail.com</w:t>
            </w:r>
            <w:r w:rsidRPr="002361E2">
              <w:rPr>
                <w:i/>
              </w:rPr>
              <w:br/>
            </w:r>
            <w:r w:rsidR="00A96AEC">
              <w:t>Economic and Financial Mathematical Analysis</w:t>
            </w:r>
            <w:r w:rsidR="00A96AEC"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Eisenberg-Nagy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Criss-Cross Algorithm for Support Vector Machines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Support Vector Machine is a popular family of machine learning models for classification problems. Its goal of finding maximum-margin separating hyperplanes results in a quadratic programming problem. We examine the specific properties of the problem from the perspective of mathematical optimization and whether it can be reformulated as a linear complementarity problem. We also present a new variant of the quadratic criss-cross algorithm of Klafszky and Terlaky adapted to the special structure of the optimization problem of the Support Vector Machine.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2020 Mathematics Subject Classification (MSC): 90C20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45032">
    <w:multiLevelType w:val="hybridMultilevel"/>
    <w:lvl w:ilvl="0" w:tplc="84529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45032">
    <w:abstractNumId w:val="397450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253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