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molnar.tamas314@gmail.com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Dömötör Barbara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Mennyiségi lazítás hatása az amerikai szektorhozamokra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mennyiségi lazítás a legutóbbi válságok egyik leghatékonyabb nemkonvencionális monetáris politikai eszköze, amelynek során a jegybank hosszútávú kötvényhozamok csökkenésével próbálja stimulálni a gazdaságot, miközben likviditást teremt a pénzügyi intézmények számára. Ebben a tanulmányban eseményelemzés segítéségével azt vizsgáltam meg, hogy a mennyiségi lazítás bejelentésekor megfigyelhető-e abnormális hozam az amerikai szektorhozamok esetében. Azért tartottam fontosnak megvizsgálni ezt a témát, mivel azt feltételeztem, hogy a mennyiségi lazítás hatással van a piac egészére, azonban szektoronként eltérő ezen hatás nagysága. A vizsgálat célja egy megbízható kereskedési stratégia felépítése volt, ami a bejelentés-hatás által generált abnormális hozam fennállására épít. Továbbá nem szabad elfelejteni, hogy a mennyiségi lazítást alapvetően a gazdaság stabilizálása érdekében veti be a jegybank, így a szektorokra gyakorolt hatásának a vizsgálata iránymutatást adhat abban, hogy mely szegmens igényel esetleges további jegybanki, vagy állami beavatkozást. Tanulmányom során többféle bontásban vizsgáltam ezt a jelenséget: (1) a piac egészét lefedő, 49 iparági portfólió esetében, (2) az S&amp;P 500 főbb szektorindexei és (3) egy részletesebb elemzésben egy kiemelten fontos szektor, a pénzügyi szektor részvényeinél. Az iparági vizsgálat esetében semmilyen konzisztenciát nem találtam az abnormális hozamok alakulásában, azonban statisztikailag mérhető volt a beavatkozás hatása. A szektorindexeknél a pénzügyi szektornál, az első 3 mennyiségi lazítás eseményablakán belül, meglepő módon nem találtam szignifikáns abnormális hozamot, míg az egészségügyi szektor, a diszkrecionális és általános fogyasztási cikkeknél mind a 4 bejelentésnél ugyanúgy reagáltak a szektorindexben szereplő részvények, így egy jól kialakítható stratégiát fedeztem fel. Ezen felül tovább erősítette a bejelentés-hatás fennállását, hogy a program kivezetésekor az eseménynap után mért szignifikáns abnormális hozamok ellentétesek irányúak voltak a bejelentés körül megállapított AR értékekhez képest. Végül a bankszektor részvényei esetében megmutattam, hogy az első és harmadik mennyiségi lazítás okozta a legjelentősebb változásokat a piacon, míg a többi esemény alulmúlva a várakozásokat nem okozott szignifikáns abnormális hozamot.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47226">
    <w:multiLevelType w:val="hybridMultilevel"/>
    <w:lvl w:ilvl="0" w:tplc="88358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47226">
    <w:abstractNumId w:val="575472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082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