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FABÓK JUDIT BÍBORKA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judit.fabok@stud.uni-corvinus.hu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halandósági ráták előrejelzése homogén viselkedésű országok trendjei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nyugdíjrendszereinek fenntarthatóságának vizsgálata során megkerülhetetlen jelenség az élettartam-kockázat. Az állami nyugdíjpénztárak, nyugdíjrendszerek statikus halandósági táblák adataira támaszkodva határozzák meg a várható élettartamokat. Ezen táblák azonban, a folyamatosan javuló mortalitási trendek (élettartam-kockázat) miatt pontatlanul jelezhetik előre a jövő trendjeit, amelynek eredményeképpen a pénzügyi intézmények jelentősen alábecsülik jövőbeli kifizetéseiket.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megoldására léteznek matematikai modellek. Az egyik legelterjedtebb és legismertebb ezek közül az úgynevezett Lee-Carter (1992) modell, mely matematikai-statisztikai alapon képes a halandósági ráták előrejelzésére.</w:t>
      </w:r>
      <w:r>
        <w:rPr>
          <w:color w:val="000000"/>
          <w:sz w:val="24"/>
          <w:szCs w:val="24"/>
        </w:rPr>
        <w:br/>
        <w:t xml:space="preserve">Kutatásom célja egy olyan modell kialakítása, mely a Lee-Carter módszerrel szemben pontosabban tudja előrejelezni a halandósági trendek alakulását Magyarország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Alapvetően megkülönböztetünk születéskor várható élettartam tekintetében fejlett és fejlődő államokat. Magyarország és a közép-kelet-európai régió ez utóbbi kategóriába sorolható. Fejlődő országok esetében felmerül annak a gondolata, hogy a mortalitási rátáik alakulása konvergál egy fejlett ország mortalitása által már korábban bejárt pályához. Ezen logika alapján megvizsgálható, hogy melyik fejlett ország múltbéli halandósága hasonlít leginkább a jelenlegi magyar értékekhez, és a fejlett ország múltbéli alakulását feltételezhetjük a magyar mortalitás jövőjének. A hasonlóság mérését statisztikai illeszkedésvizsgálat és átlagos négyzetes hiba segítségével végeztem. Az eredmények visszamérését külön-külön végeztem férfiakra és nőkre 3 tesztidőszakot alkalmazva: 1991-1999, 1991-2017 és 2000-2017. Egy felhasználóbarát Shiny applikáció támogatja a folyamat programozási ismeretek nélküli elvégzését.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 szerint ez a hasonlósági modell képes pontosabb előrejelzést adni a magyar mortalitási ráták alakulásáról, mint a Lee-Carter modell. A modellem az 1991-1999 közötti időszakban, nők esetén adta a legpontosabb előrejelzést. Minden számítás és fejlesztés a saját munkám eredménye.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hasonlósági modell az 1991-2017 közötti és 2000-2017 közötti előrejelezni kívánt időszakra egyértelműen fejlett országokat határozott meg, mint benchamark. 1991-1999 közötti időszak esetén a modell két olyan államot határozott meg, melyek nem sorolhatóak a fejlett államok közé. Az eltérés azonban megindokolható a kérdéses időszak történelmi körülményeinek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56612">
    <w:multiLevelType w:val="hybridMultilevel"/>
    <w:lvl w:ilvl="0" w:tplc="42694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56612">
    <w:abstractNumId w:val="47856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41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