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BENKÓ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agnesbenko@invitel.hu</w:t>
            </w:r>
            <w:r w:rsidRPr="002361E2">
              <w:rPr>
                <w:i/>
              </w:rPr>
              <w:br/>
            </w:r>
            <w:r w:rsidR="00A96AEC">
              <w:t>Vezetés és Szervezés 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BOGLÁRKA EMESE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tothbogi97@gmail.com</w:t>
            </w:r>
            <w:r w:rsidRPr="002361E2">
              <w:rPr>
                <w:i/>
              </w:rPr>
              <w:br/>
            </w:r>
            <w:bookmarkEnd w:id="1"/>
            <w:r w:rsidR="00C275A3">
              <w:t>Vezetés és Szervezés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Harmat Vanda Daniella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dróntechnológia általános elfogadottságának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pilóta nélküli légijárművek, röviden drónok alkalmazása jelentős népszerűségre tettek szert az elmúlt időben mind a hobbi, mind pedig a kereskedelmi területeken. A drónszolgáltatások piaca egyes felmérések szerint 2025-re várhatóan 63,6 milliárd dollárra fog nőni. Jogosan merül fel annak a kérdése, hogy bár ez a technológia nem számít újdonságnak, miért éppen az elmúlt években vált ennyire meghatározó részévé mindennapjainknak, milyen tényezők járultak hozzá ahhoz, hogy az emberek most már jobban el tudják fogadni. A dróntechnológia elfogadásának mélyebb megértését kutatjuk mélyinterjúk segítségével, melyek keretén belül vizsgáljuk az emberek drónokhoz való viszonyulását. Nézzük, hogy milyen általános tudással rendelkeznek róluk, ez a tudásuk mennyire megalapozott, előzetes élményeik hogyan befolyásolják az elfogadásra való hajlandóságukat, valamint hogyan érinti őket az, hogy ki (drónhasználó személye) és milyen területen használja, alkalmazza a drónt. Vizsgálatunk további aspektusát öleli fel, hogy ennek a technológiának milyen relevanciája van a privacy területén, hiszen napjainkra az adataink és személyiségünk védelme üzleti értékkel bírhat. Tudományos Diákköri dolgozatunk célja, hogy a felmerült kérdéseinkre a folyamatosan bővülő szakirodalmi cikkeket és adatvédelmi szabályozásokat alapul véve, elemezzük a kvantitatív kutatásunk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88305">
    <w:multiLevelType w:val="hybridMultilevel"/>
    <w:lvl w:ilvl="0" w:tplc="19451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88305">
    <w:abstractNumId w:val="21288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882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